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D028A5" w14:textId="35D418E5" w:rsidR="000254E6" w:rsidRDefault="003A37FE" w:rsidP="003A37FE">
      <w:pPr>
        <w:autoSpaceDE w:val="0"/>
        <w:autoSpaceDN w:val="0"/>
        <w:adjustRightInd w:val="0"/>
        <w:jc w:val="center"/>
        <w:rPr>
          <w:rFonts w:ascii="Times New Roman" w:hAnsi="Times New Roman" w:cs="Times New Roman"/>
          <w:b/>
          <w:color w:val="000000"/>
          <w:sz w:val="36"/>
          <w:szCs w:val="36"/>
        </w:rPr>
      </w:pPr>
      <w:r w:rsidRPr="00517E7C">
        <w:rPr>
          <w:rFonts w:ascii="Times New Roman" w:hAnsi="Times New Roman" w:cs="Times New Roman"/>
          <w:b/>
          <w:sz w:val="36"/>
          <w:szCs w:val="20"/>
        </w:rPr>
        <w:t xml:space="preserve">UMOWA </w:t>
      </w:r>
      <w:r>
        <w:rPr>
          <w:rFonts w:ascii="Times New Roman" w:hAnsi="Times New Roman" w:cs="Times New Roman"/>
          <w:b/>
          <w:sz w:val="36"/>
          <w:szCs w:val="20"/>
        </w:rPr>
        <w:t xml:space="preserve">nr </w:t>
      </w:r>
      <w:permStart w:id="684030604" w:edGrp="everyone"/>
      <w:r>
        <w:rPr>
          <w:rFonts w:ascii="Times New Roman" w:hAnsi="Times New Roman" w:cs="Times New Roman"/>
          <w:b/>
          <w:sz w:val="36"/>
          <w:szCs w:val="20"/>
        </w:rPr>
        <w:t>….</w:t>
      </w:r>
      <w:permEnd w:id="684030604"/>
    </w:p>
    <w:p w14:paraId="0244F90F" w14:textId="77777777" w:rsidR="003A37FE" w:rsidRDefault="003A37FE" w:rsidP="003A37FE">
      <w:pPr>
        <w:autoSpaceDE w:val="0"/>
        <w:autoSpaceDN w:val="0"/>
        <w:adjustRightInd w:val="0"/>
        <w:jc w:val="center"/>
        <w:rPr>
          <w:rFonts w:ascii="Times New Roman" w:hAnsi="Times New Roman" w:cs="Times New Roman"/>
          <w:b/>
          <w:i/>
          <w:sz w:val="26"/>
          <w:szCs w:val="20"/>
        </w:rPr>
      </w:pPr>
      <w:r>
        <w:rPr>
          <w:rFonts w:ascii="Times New Roman" w:hAnsi="Times New Roman" w:cs="Times New Roman"/>
          <w:b/>
          <w:i/>
          <w:sz w:val="26"/>
          <w:szCs w:val="20"/>
        </w:rPr>
        <w:t>wykonanie audytu energetycznego</w:t>
      </w:r>
    </w:p>
    <w:p w14:paraId="7BAD19C5" w14:textId="77777777" w:rsidR="003A37FE" w:rsidRDefault="003A37FE" w:rsidP="003A37FE">
      <w:pPr>
        <w:autoSpaceDE w:val="0"/>
        <w:autoSpaceDN w:val="0"/>
        <w:adjustRightInd w:val="0"/>
        <w:jc w:val="center"/>
        <w:rPr>
          <w:rFonts w:ascii="Times New Roman" w:hAnsi="Times New Roman" w:cs="Times New Roman"/>
          <w:b/>
          <w:i/>
          <w:sz w:val="26"/>
          <w:szCs w:val="20"/>
        </w:rPr>
      </w:pPr>
    </w:p>
    <w:p w14:paraId="38B43242" w14:textId="77777777" w:rsidR="000254E6" w:rsidRPr="00902562" w:rsidRDefault="000254E6" w:rsidP="000254E6">
      <w:pPr>
        <w:autoSpaceDE w:val="0"/>
        <w:autoSpaceDN w:val="0"/>
        <w:adjustRightInd w:val="0"/>
        <w:jc w:val="center"/>
        <w:rPr>
          <w:rFonts w:ascii="Tahoma" w:hAnsi="Tahoma" w:cs="Tahoma"/>
          <w:b/>
          <w:sz w:val="20"/>
          <w:szCs w:val="20"/>
        </w:rPr>
      </w:pPr>
    </w:p>
    <w:p w14:paraId="307D1C1B" w14:textId="145A6203" w:rsidR="000254E6" w:rsidRPr="0034627B" w:rsidRDefault="000254E6" w:rsidP="000254E6">
      <w:pPr>
        <w:rPr>
          <w:rFonts w:ascii="Times New Roman" w:hAnsi="Times New Roman" w:cs="Times New Roman"/>
          <w:sz w:val="22"/>
          <w:szCs w:val="22"/>
        </w:rPr>
      </w:pPr>
      <w:r w:rsidRPr="0034627B">
        <w:rPr>
          <w:rFonts w:ascii="Times New Roman" w:hAnsi="Times New Roman" w:cs="Times New Roman"/>
          <w:sz w:val="22"/>
          <w:szCs w:val="22"/>
        </w:rPr>
        <w:t xml:space="preserve">zawarta w Krakowie </w:t>
      </w:r>
      <w:r w:rsidRPr="00357101">
        <w:rPr>
          <w:rFonts w:ascii="Times New Roman" w:hAnsi="Times New Roman" w:cs="Times New Roman"/>
          <w:bCs/>
          <w:sz w:val="22"/>
          <w:szCs w:val="22"/>
        </w:rPr>
        <w:t>w dniu</w:t>
      </w:r>
      <w:r w:rsidRPr="0034627B">
        <w:rPr>
          <w:rFonts w:ascii="Times New Roman" w:hAnsi="Times New Roman" w:cs="Times New Roman"/>
          <w:b/>
          <w:sz w:val="22"/>
          <w:szCs w:val="22"/>
        </w:rPr>
        <w:t xml:space="preserve"> </w:t>
      </w:r>
      <w:permStart w:id="2036810392" w:edGrp="everyone"/>
      <w:r w:rsidRPr="0034627B">
        <w:rPr>
          <w:rFonts w:ascii="Times New Roman" w:hAnsi="Times New Roman" w:cs="Times New Roman"/>
          <w:b/>
          <w:sz w:val="22"/>
          <w:szCs w:val="22"/>
        </w:rPr>
        <w:t>…………...</w:t>
      </w:r>
      <w:permEnd w:id="2036810392"/>
      <w:r w:rsidRPr="0034627B">
        <w:rPr>
          <w:rFonts w:ascii="Times New Roman" w:hAnsi="Times New Roman" w:cs="Times New Roman"/>
          <w:sz w:val="22"/>
          <w:szCs w:val="22"/>
        </w:rPr>
        <w:t xml:space="preserve"> </w:t>
      </w:r>
      <w:r w:rsidR="003A37FE">
        <w:rPr>
          <w:rFonts w:ascii="Times New Roman" w:hAnsi="Times New Roman" w:cs="Times New Roman"/>
          <w:sz w:val="22"/>
          <w:szCs w:val="22"/>
        </w:rPr>
        <w:t xml:space="preserve"> </w:t>
      </w:r>
      <w:r w:rsidRPr="0034627B">
        <w:rPr>
          <w:rFonts w:ascii="Times New Roman" w:hAnsi="Times New Roman" w:cs="Times New Roman"/>
          <w:sz w:val="22"/>
          <w:szCs w:val="22"/>
        </w:rPr>
        <w:t>pomiędzy:</w:t>
      </w:r>
    </w:p>
    <w:p w14:paraId="24805F19" w14:textId="4AF6B8D8" w:rsidR="00471600" w:rsidRPr="001276D9" w:rsidRDefault="00471600" w:rsidP="001276D9">
      <w:pPr>
        <w:pStyle w:val="standard"/>
        <w:spacing w:before="0" w:after="0"/>
        <w:jc w:val="both"/>
        <w:rPr>
          <w:rFonts w:eastAsia="Times New Roman"/>
          <w:sz w:val="22"/>
          <w:szCs w:val="22"/>
          <w:lang w:eastAsia="pl-PL"/>
        </w:rPr>
      </w:pPr>
      <w:r w:rsidRPr="001C512F">
        <w:rPr>
          <w:rFonts w:eastAsia="Times New Roman"/>
          <w:sz w:val="22"/>
          <w:szCs w:val="22"/>
          <w:lang w:eastAsia="pl-PL"/>
        </w:rPr>
        <w:t>Gminą Miejską Kraków, z siedzibą w Krakowie (31-004), Pl. Wszystkich Świętych 3-4</w:t>
      </w:r>
      <w:r w:rsidR="001C512F" w:rsidRPr="001C512F">
        <w:rPr>
          <w:rFonts w:eastAsia="Times New Roman"/>
          <w:sz w:val="22"/>
          <w:szCs w:val="22"/>
          <w:lang w:eastAsia="pl-PL"/>
        </w:rPr>
        <w:t xml:space="preserve">, </w:t>
      </w:r>
      <w:r w:rsidRPr="001C512F">
        <w:rPr>
          <w:rFonts w:eastAsia="Times New Roman"/>
          <w:sz w:val="22"/>
          <w:szCs w:val="22"/>
          <w:lang w:eastAsia="pl-PL"/>
        </w:rPr>
        <w:t>posiadającą REGON: 351554353 i NIP: 676 101 37 17</w:t>
      </w:r>
      <w:r w:rsidR="001C512F" w:rsidRPr="001C512F">
        <w:rPr>
          <w:rFonts w:eastAsia="Times New Roman"/>
          <w:sz w:val="22"/>
          <w:szCs w:val="22"/>
          <w:lang w:eastAsia="pl-PL"/>
        </w:rPr>
        <w:t xml:space="preserve">, </w:t>
      </w:r>
      <w:r w:rsidRPr="001C512F">
        <w:rPr>
          <w:rFonts w:eastAsia="Times New Roman"/>
          <w:sz w:val="22"/>
          <w:szCs w:val="22"/>
          <w:lang w:eastAsia="pl-PL"/>
        </w:rPr>
        <w:t>zwaną dalej Zamawiającym,</w:t>
      </w:r>
      <w:r w:rsidR="001C512F" w:rsidRPr="001C512F">
        <w:rPr>
          <w:rFonts w:eastAsia="Times New Roman"/>
          <w:sz w:val="22"/>
          <w:szCs w:val="22"/>
          <w:lang w:eastAsia="pl-PL"/>
        </w:rPr>
        <w:t xml:space="preserve"> reprezentowanym przez </w:t>
      </w:r>
      <w:permStart w:id="1842882471" w:edGrp="everyone"/>
      <w:r w:rsidR="001276D9" w:rsidRPr="001C512F">
        <w:rPr>
          <w:sz w:val="22"/>
          <w:szCs w:val="22"/>
        </w:rPr>
        <w:t>.......................................</w:t>
      </w:r>
      <w:permEnd w:id="1842882471"/>
      <w:r w:rsidR="001276D9" w:rsidRPr="001C512F">
        <w:rPr>
          <w:sz w:val="22"/>
          <w:szCs w:val="22"/>
          <w:lang w:eastAsia="pl-PL"/>
        </w:rPr>
        <w:t xml:space="preserve"> </w:t>
      </w:r>
      <w:r w:rsidR="001C512F" w:rsidRPr="001C512F">
        <w:rPr>
          <w:rFonts w:eastAsia="Times New Roman"/>
          <w:sz w:val="22"/>
          <w:szCs w:val="22"/>
          <w:lang w:eastAsia="pl-PL"/>
        </w:rPr>
        <w:t xml:space="preserve">(imię i nazwisko) – </w:t>
      </w:r>
      <w:permStart w:id="1271488463" w:edGrp="everyone"/>
      <w:r w:rsidR="001276D9" w:rsidRPr="001C512F">
        <w:rPr>
          <w:sz w:val="22"/>
          <w:szCs w:val="22"/>
        </w:rPr>
        <w:t>.......................................</w:t>
      </w:r>
      <w:permEnd w:id="1271488463"/>
      <w:r w:rsidR="001276D9" w:rsidRPr="001C512F">
        <w:rPr>
          <w:sz w:val="22"/>
          <w:szCs w:val="22"/>
          <w:lang w:eastAsia="pl-PL"/>
        </w:rPr>
        <w:t xml:space="preserve"> </w:t>
      </w:r>
      <w:r w:rsidR="001C512F" w:rsidRPr="001C512F">
        <w:rPr>
          <w:rFonts w:eastAsia="Times New Roman"/>
          <w:sz w:val="22"/>
          <w:szCs w:val="22"/>
          <w:lang w:eastAsia="pl-PL"/>
        </w:rPr>
        <w:t xml:space="preserve">(stanowisko) </w:t>
      </w:r>
      <w:permStart w:id="566904456" w:edGrp="everyone"/>
      <w:r w:rsidR="001276D9" w:rsidRPr="001C512F">
        <w:rPr>
          <w:sz w:val="22"/>
          <w:szCs w:val="22"/>
        </w:rPr>
        <w:t>.......................................</w:t>
      </w:r>
      <w:r w:rsidR="001276D9" w:rsidRPr="001C512F">
        <w:rPr>
          <w:sz w:val="22"/>
          <w:szCs w:val="22"/>
          <w:lang w:eastAsia="pl-PL"/>
        </w:rPr>
        <w:t xml:space="preserve"> </w:t>
      </w:r>
      <w:permEnd w:id="566904456"/>
      <w:r w:rsidR="001C512F" w:rsidRPr="001C512F">
        <w:rPr>
          <w:rFonts w:eastAsia="Times New Roman"/>
          <w:sz w:val="22"/>
          <w:szCs w:val="22"/>
          <w:lang w:eastAsia="pl-PL"/>
        </w:rPr>
        <w:t>(nazwa jednostki budżetowej)</w:t>
      </w:r>
      <w:r w:rsidR="001C512F">
        <w:rPr>
          <w:rFonts w:eastAsia="Times New Roman"/>
          <w:sz w:val="22"/>
          <w:szCs w:val="22"/>
          <w:lang w:eastAsia="pl-PL"/>
        </w:rPr>
        <w:t xml:space="preserve"> </w:t>
      </w:r>
      <w:r w:rsidR="001C512F" w:rsidRPr="001C512F">
        <w:rPr>
          <w:rFonts w:eastAsia="Times New Roman"/>
          <w:sz w:val="22"/>
          <w:szCs w:val="22"/>
          <w:lang w:eastAsia="pl-PL"/>
        </w:rPr>
        <w:t xml:space="preserve">z siedzibą </w:t>
      </w:r>
      <w:permStart w:id="160170387" w:edGrp="everyone"/>
      <w:r w:rsidR="001276D9" w:rsidRPr="001C512F">
        <w:rPr>
          <w:sz w:val="22"/>
          <w:szCs w:val="22"/>
        </w:rPr>
        <w:t>.......................................</w:t>
      </w:r>
      <w:permEnd w:id="160170387"/>
      <w:r w:rsidR="001276D9" w:rsidRPr="001C512F">
        <w:rPr>
          <w:sz w:val="22"/>
          <w:szCs w:val="22"/>
          <w:lang w:eastAsia="pl-PL"/>
        </w:rPr>
        <w:t xml:space="preserve"> </w:t>
      </w:r>
      <w:r w:rsidR="001276D9">
        <w:rPr>
          <w:sz w:val="22"/>
          <w:szCs w:val="22"/>
          <w:lang w:eastAsia="pl-PL"/>
        </w:rPr>
        <w:t>(</w:t>
      </w:r>
      <w:r w:rsidR="001C512F" w:rsidRPr="001C512F">
        <w:rPr>
          <w:rFonts w:eastAsia="Times New Roman"/>
          <w:sz w:val="22"/>
          <w:szCs w:val="22"/>
          <w:lang w:eastAsia="pl-PL"/>
        </w:rPr>
        <w:t xml:space="preserve">siedziba jednostki budżetowej) działającego na podstawie Pełnomocnictwa Nr </w:t>
      </w:r>
      <w:permStart w:id="1791720568" w:edGrp="everyone"/>
      <w:r w:rsidR="001276D9" w:rsidRPr="001C512F">
        <w:rPr>
          <w:sz w:val="22"/>
          <w:szCs w:val="22"/>
        </w:rPr>
        <w:t>...............</w:t>
      </w:r>
      <w:r w:rsidR="001276D9" w:rsidRPr="001C512F">
        <w:rPr>
          <w:sz w:val="22"/>
          <w:szCs w:val="22"/>
          <w:lang w:eastAsia="pl-PL"/>
        </w:rPr>
        <w:t xml:space="preserve"> </w:t>
      </w:r>
      <w:permEnd w:id="1791720568"/>
      <w:r w:rsidR="001C512F" w:rsidRPr="001C512F">
        <w:rPr>
          <w:rFonts w:eastAsia="Times New Roman"/>
          <w:sz w:val="22"/>
          <w:szCs w:val="22"/>
          <w:lang w:eastAsia="pl-PL"/>
        </w:rPr>
        <w:t xml:space="preserve">Prezydenta Miasta Krakowa z dnia </w:t>
      </w:r>
      <w:permStart w:id="1891322967" w:edGrp="everyone"/>
      <w:r w:rsidR="001276D9" w:rsidRPr="001C512F">
        <w:rPr>
          <w:sz w:val="22"/>
          <w:szCs w:val="22"/>
        </w:rPr>
        <w:t>.......................................</w:t>
      </w:r>
      <w:permEnd w:id="1891322967"/>
      <w:r w:rsidR="001276D9">
        <w:rPr>
          <w:sz w:val="22"/>
          <w:szCs w:val="22"/>
        </w:rPr>
        <w:t xml:space="preserve"> </w:t>
      </w:r>
      <w:r w:rsidRPr="001C512F">
        <w:rPr>
          <w:sz w:val="22"/>
          <w:szCs w:val="22"/>
        </w:rPr>
        <w:t xml:space="preserve">przy kontrasygnacie: </w:t>
      </w:r>
      <w:permStart w:id="30610609" w:edGrp="everyone"/>
      <w:r w:rsidRPr="001C512F">
        <w:rPr>
          <w:sz w:val="22"/>
          <w:szCs w:val="22"/>
        </w:rPr>
        <w:t>…......</w:t>
      </w:r>
      <w:permEnd w:id="30610609"/>
      <w:r w:rsidRPr="001C512F">
        <w:rPr>
          <w:sz w:val="22"/>
          <w:szCs w:val="22"/>
        </w:rPr>
        <w:t xml:space="preserve">Głównego Księgowego:    </w:t>
      </w:r>
      <w:permStart w:id="232202615" w:edGrp="everyone"/>
      <w:r w:rsidRPr="001C512F">
        <w:rPr>
          <w:sz w:val="22"/>
          <w:szCs w:val="22"/>
        </w:rPr>
        <w:t>.......................................</w:t>
      </w:r>
      <w:r w:rsidRPr="001C512F">
        <w:rPr>
          <w:sz w:val="22"/>
          <w:szCs w:val="22"/>
          <w:lang w:eastAsia="pl-PL"/>
        </w:rPr>
        <w:t xml:space="preserve"> </w:t>
      </w:r>
    </w:p>
    <w:permEnd w:id="232202615"/>
    <w:p w14:paraId="448C8B76" w14:textId="77777777" w:rsidR="000254E6" w:rsidRPr="00AF44F3" w:rsidRDefault="000254E6" w:rsidP="000254E6">
      <w:pPr>
        <w:pStyle w:val="Tekstpodstawowy"/>
        <w:spacing w:after="0"/>
        <w:rPr>
          <w:rFonts w:ascii="Times New Roman" w:hAnsi="Times New Roman" w:cs="Times New Roman"/>
          <w:b/>
          <w:sz w:val="22"/>
          <w:szCs w:val="22"/>
        </w:rPr>
      </w:pPr>
    </w:p>
    <w:p w14:paraId="5ECF041C" w14:textId="77777777" w:rsidR="003D7E62" w:rsidRPr="001E02A1" w:rsidRDefault="003D7E62" w:rsidP="003D7E62">
      <w:pPr>
        <w:jc w:val="both"/>
        <w:rPr>
          <w:rFonts w:ascii="Times New Roman" w:hAnsi="Times New Roman" w:cs="Times New Roman"/>
          <w:sz w:val="22"/>
          <w:szCs w:val="22"/>
        </w:rPr>
      </w:pPr>
      <w:r w:rsidRPr="001E02A1">
        <w:rPr>
          <w:rFonts w:ascii="Times New Roman" w:hAnsi="Times New Roman" w:cs="Times New Roman"/>
          <w:sz w:val="22"/>
          <w:szCs w:val="22"/>
        </w:rPr>
        <w:t>a</w:t>
      </w:r>
    </w:p>
    <w:p w14:paraId="46DD82A2" w14:textId="77777777" w:rsidR="003D7E62" w:rsidRPr="001E02A1" w:rsidRDefault="003D7E62" w:rsidP="003D7E62">
      <w:pPr>
        <w:jc w:val="both"/>
        <w:rPr>
          <w:rFonts w:ascii="Times New Roman" w:hAnsi="Times New Roman" w:cs="Times New Roman"/>
          <w:i/>
          <w:sz w:val="22"/>
          <w:szCs w:val="22"/>
        </w:rPr>
      </w:pPr>
      <w:r w:rsidRPr="001E02A1">
        <w:rPr>
          <w:rFonts w:ascii="Times New Roman" w:hAnsi="Times New Roman" w:cs="Times New Roman"/>
          <w:i/>
          <w:sz w:val="22"/>
          <w:szCs w:val="22"/>
        </w:rPr>
        <w:t>(w przypadku spółek prawa handlowego)</w:t>
      </w:r>
    </w:p>
    <w:p w14:paraId="3AE9603C" w14:textId="77777777" w:rsidR="003D7E62" w:rsidRPr="001E02A1" w:rsidRDefault="003D7E62" w:rsidP="003D7E62">
      <w:pPr>
        <w:jc w:val="both"/>
        <w:rPr>
          <w:rFonts w:ascii="Times New Roman" w:hAnsi="Times New Roman" w:cs="Times New Roman"/>
          <w:sz w:val="22"/>
          <w:szCs w:val="22"/>
        </w:rPr>
      </w:pPr>
      <w:r w:rsidRPr="001E02A1">
        <w:rPr>
          <w:rFonts w:ascii="Times New Roman" w:hAnsi="Times New Roman" w:cs="Times New Roman"/>
          <w:sz w:val="22"/>
          <w:szCs w:val="22"/>
        </w:rPr>
        <w:t xml:space="preserve"> </w:t>
      </w:r>
      <w:permStart w:id="2003636771" w:edGrp="everyone"/>
      <w:r w:rsidRPr="001E02A1">
        <w:rPr>
          <w:rFonts w:ascii="Times New Roman" w:hAnsi="Times New Roman" w:cs="Times New Roman"/>
          <w:sz w:val="22"/>
          <w:szCs w:val="22"/>
        </w:rPr>
        <w:t>..........................................................................................................................................................</w:t>
      </w:r>
    </w:p>
    <w:permEnd w:id="2003636771"/>
    <w:p w14:paraId="261DC068" w14:textId="77777777" w:rsidR="003D7E62" w:rsidRPr="001E02A1" w:rsidRDefault="003D7E62" w:rsidP="003D7E62">
      <w:pPr>
        <w:jc w:val="both"/>
        <w:rPr>
          <w:rFonts w:ascii="Times New Roman" w:hAnsi="Times New Roman" w:cs="Times New Roman"/>
          <w:sz w:val="22"/>
          <w:szCs w:val="22"/>
        </w:rPr>
      </w:pPr>
      <w:r w:rsidRPr="001E02A1">
        <w:rPr>
          <w:rFonts w:ascii="Times New Roman" w:hAnsi="Times New Roman" w:cs="Times New Roman"/>
          <w:sz w:val="22"/>
          <w:szCs w:val="22"/>
        </w:rPr>
        <w:t xml:space="preserve"> zarejestrowaną w rejestrze przedsiębiorców Krajowego Rejestru Sądowego pod numerem KRS</w:t>
      </w:r>
      <w:permStart w:id="386035195" w:edGrp="everyone"/>
      <w:r w:rsidRPr="001E02A1">
        <w:rPr>
          <w:rFonts w:ascii="Times New Roman" w:hAnsi="Times New Roman" w:cs="Times New Roman"/>
          <w:sz w:val="22"/>
          <w:szCs w:val="22"/>
        </w:rPr>
        <w:t>………………….</w:t>
      </w:r>
      <w:permEnd w:id="386035195"/>
      <w:r w:rsidRPr="001E02A1">
        <w:rPr>
          <w:rFonts w:ascii="Times New Roman" w:hAnsi="Times New Roman" w:cs="Times New Roman"/>
          <w:sz w:val="22"/>
          <w:szCs w:val="22"/>
        </w:rPr>
        <w:t xml:space="preserve">,  kapitał zakładowy w wysokości </w:t>
      </w:r>
      <w:permStart w:id="870275505" w:edGrp="everyone"/>
      <w:r w:rsidRPr="001E02A1">
        <w:rPr>
          <w:rFonts w:ascii="Times New Roman" w:hAnsi="Times New Roman" w:cs="Times New Roman"/>
          <w:sz w:val="22"/>
          <w:szCs w:val="22"/>
        </w:rPr>
        <w:t>…………..</w:t>
      </w:r>
      <w:permEnd w:id="870275505"/>
      <w:r w:rsidRPr="001E02A1">
        <w:rPr>
          <w:rFonts w:ascii="Times New Roman" w:hAnsi="Times New Roman" w:cs="Times New Roman"/>
          <w:sz w:val="22"/>
          <w:szCs w:val="22"/>
        </w:rPr>
        <w:t xml:space="preserve"> (dotyczy spółki  z o.o. i spółki akcyjnej), opłacony w części/w całości (dotyczy spółki akcyjnej), posiadającą REGON: </w:t>
      </w:r>
      <w:permStart w:id="2002853031" w:edGrp="everyone"/>
      <w:r w:rsidRPr="001E02A1">
        <w:rPr>
          <w:rFonts w:ascii="Times New Roman" w:hAnsi="Times New Roman" w:cs="Times New Roman"/>
          <w:sz w:val="22"/>
          <w:szCs w:val="22"/>
        </w:rPr>
        <w:t xml:space="preserve">.............................. </w:t>
      </w:r>
      <w:permEnd w:id="2002853031"/>
      <w:r w:rsidRPr="001E02A1">
        <w:rPr>
          <w:rFonts w:ascii="Times New Roman" w:hAnsi="Times New Roman" w:cs="Times New Roman"/>
          <w:sz w:val="22"/>
          <w:szCs w:val="22"/>
        </w:rPr>
        <w:t xml:space="preserve">i NIP: </w:t>
      </w:r>
      <w:permStart w:id="1196429521" w:edGrp="everyone"/>
      <w:r w:rsidRPr="001E02A1">
        <w:rPr>
          <w:rFonts w:ascii="Times New Roman" w:hAnsi="Times New Roman" w:cs="Times New Roman"/>
          <w:sz w:val="22"/>
          <w:szCs w:val="22"/>
        </w:rPr>
        <w:t>..............................,</w:t>
      </w:r>
      <w:permEnd w:id="1196429521"/>
      <w:r w:rsidRPr="001E02A1">
        <w:rPr>
          <w:rFonts w:ascii="Times New Roman" w:hAnsi="Times New Roman" w:cs="Times New Roman"/>
          <w:sz w:val="22"/>
          <w:szCs w:val="22"/>
        </w:rPr>
        <w:t xml:space="preserve"> reprezentowaną przez:</w:t>
      </w:r>
    </w:p>
    <w:p w14:paraId="5E6B0AC1" w14:textId="77777777" w:rsidR="003D7E62" w:rsidRPr="001E02A1" w:rsidRDefault="003D7E62" w:rsidP="003D7E62">
      <w:pPr>
        <w:jc w:val="both"/>
        <w:rPr>
          <w:rFonts w:ascii="Times New Roman" w:hAnsi="Times New Roman" w:cs="Times New Roman"/>
          <w:sz w:val="22"/>
          <w:szCs w:val="22"/>
        </w:rPr>
      </w:pPr>
      <w:permStart w:id="537135515" w:edGrp="everyone"/>
      <w:r w:rsidRPr="001E02A1">
        <w:rPr>
          <w:rFonts w:ascii="Times New Roman" w:hAnsi="Times New Roman" w:cs="Times New Roman"/>
          <w:sz w:val="22"/>
          <w:szCs w:val="22"/>
        </w:rPr>
        <w:t>..................................................................</w:t>
      </w:r>
      <w:permEnd w:id="537135515"/>
      <w:r w:rsidRPr="001E02A1">
        <w:rPr>
          <w:rFonts w:ascii="Times New Roman" w:hAnsi="Times New Roman" w:cs="Times New Roman"/>
          <w:sz w:val="22"/>
          <w:szCs w:val="22"/>
        </w:rPr>
        <w:t xml:space="preserve"> </w:t>
      </w:r>
    </w:p>
    <w:p w14:paraId="4B887810" w14:textId="77777777" w:rsidR="003D7E62" w:rsidRPr="001E02A1" w:rsidRDefault="003D7E62" w:rsidP="003D7E62">
      <w:pPr>
        <w:jc w:val="both"/>
        <w:rPr>
          <w:rFonts w:ascii="Times New Roman" w:hAnsi="Times New Roman" w:cs="Times New Roman"/>
          <w:sz w:val="22"/>
          <w:szCs w:val="22"/>
        </w:rPr>
      </w:pPr>
    </w:p>
    <w:p w14:paraId="4D72D182" w14:textId="77777777" w:rsidR="003D7E62" w:rsidRPr="001E02A1" w:rsidRDefault="003D7E62" w:rsidP="003D7E62">
      <w:pPr>
        <w:jc w:val="both"/>
        <w:rPr>
          <w:rFonts w:ascii="Times New Roman" w:hAnsi="Times New Roman" w:cs="Times New Roman"/>
          <w:i/>
          <w:sz w:val="22"/>
          <w:szCs w:val="22"/>
        </w:rPr>
      </w:pPr>
      <w:r w:rsidRPr="001E02A1">
        <w:rPr>
          <w:rFonts w:ascii="Times New Roman" w:hAnsi="Times New Roman" w:cs="Times New Roman"/>
          <w:i/>
          <w:sz w:val="22"/>
          <w:szCs w:val="22"/>
        </w:rPr>
        <w:t>(w przypadku osoby fizycznej prowadzącej działalność gospodarczą)</w:t>
      </w:r>
    </w:p>
    <w:p w14:paraId="48DC3DF2" w14:textId="04651F6D" w:rsidR="003D7E62" w:rsidRPr="001E02A1" w:rsidRDefault="003D7E62" w:rsidP="003D7E62">
      <w:pPr>
        <w:jc w:val="both"/>
        <w:rPr>
          <w:rFonts w:ascii="Times New Roman" w:hAnsi="Times New Roman" w:cs="Times New Roman"/>
          <w:sz w:val="22"/>
          <w:szCs w:val="22"/>
        </w:rPr>
      </w:pPr>
      <w:permStart w:id="1928748818" w:edGrp="everyone"/>
      <w:r w:rsidRPr="001E02A1">
        <w:rPr>
          <w:rFonts w:ascii="Times New Roman" w:hAnsi="Times New Roman" w:cs="Times New Roman"/>
          <w:sz w:val="22"/>
          <w:szCs w:val="22"/>
        </w:rPr>
        <w:t>………………………………</w:t>
      </w:r>
      <w:permEnd w:id="1928748818"/>
      <w:r w:rsidRPr="001E02A1">
        <w:rPr>
          <w:rFonts w:ascii="Times New Roman" w:hAnsi="Times New Roman" w:cs="Times New Roman"/>
          <w:sz w:val="22"/>
          <w:szCs w:val="22"/>
        </w:rPr>
        <w:t xml:space="preserve"> prowadząca/ym działalność gospodarczą pod nazwą </w:t>
      </w:r>
      <w:permStart w:id="286272077" w:edGrp="everyone"/>
      <w:r w:rsidRPr="001E02A1">
        <w:rPr>
          <w:rFonts w:ascii="Times New Roman" w:hAnsi="Times New Roman" w:cs="Times New Roman"/>
          <w:sz w:val="22"/>
          <w:szCs w:val="22"/>
        </w:rPr>
        <w:t xml:space="preserve">…………………………… </w:t>
      </w:r>
      <w:permEnd w:id="286272077"/>
      <w:r w:rsidRPr="001E02A1">
        <w:rPr>
          <w:rFonts w:ascii="Times New Roman" w:hAnsi="Times New Roman" w:cs="Times New Roman"/>
          <w:sz w:val="22"/>
          <w:szCs w:val="22"/>
        </w:rPr>
        <w:t>na podstawie wpisu  do Centralnej Ewidencji i Informacji o Działalności Gospodarczej</w:t>
      </w:r>
      <w:r w:rsidR="00471600">
        <w:rPr>
          <w:rFonts w:ascii="Times New Roman" w:hAnsi="Times New Roman" w:cs="Times New Roman"/>
          <w:sz w:val="22"/>
          <w:szCs w:val="22"/>
        </w:rPr>
        <w:t>, stałe miejsce wykonywania działalności</w:t>
      </w:r>
      <w:permStart w:id="914504331" w:edGrp="everyone"/>
      <w:r w:rsidR="00471600">
        <w:rPr>
          <w:rFonts w:ascii="Times New Roman" w:hAnsi="Times New Roman" w:cs="Times New Roman"/>
          <w:sz w:val="22"/>
          <w:szCs w:val="22"/>
        </w:rPr>
        <w:t>………..…………………..…</w:t>
      </w:r>
      <w:r w:rsidRPr="001E02A1">
        <w:rPr>
          <w:rFonts w:ascii="Times New Roman" w:hAnsi="Times New Roman" w:cs="Times New Roman"/>
          <w:sz w:val="22"/>
          <w:szCs w:val="22"/>
        </w:rPr>
        <w:t xml:space="preserve">…………., </w:t>
      </w:r>
      <w:permEnd w:id="914504331"/>
      <w:r w:rsidRPr="001E02A1">
        <w:rPr>
          <w:rFonts w:ascii="Times New Roman" w:hAnsi="Times New Roman" w:cs="Times New Roman"/>
          <w:sz w:val="22"/>
          <w:szCs w:val="22"/>
        </w:rPr>
        <w:t xml:space="preserve">posiadającym REGON: </w:t>
      </w:r>
      <w:permStart w:id="1696488159" w:edGrp="everyone"/>
      <w:r w:rsidRPr="001E02A1">
        <w:rPr>
          <w:rFonts w:ascii="Times New Roman" w:hAnsi="Times New Roman" w:cs="Times New Roman"/>
          <w:sz w:val="22"/>
          <w:szCs w:val="22"/>
        </w:rPr>
        <w:t xml:space="preserve">.............................. </w:t>
      </w:r>
      <w:permEnd w:id="1696488159"/>
      <w:r w:rsidRPr="001E02A1">
        <w:rPr>
          <w:rFonts w:ascii="Times New Roman" w:hAnsi="Times New Roman" w:cs="Times New Roman"/>
          <w:sz w:val="22"/>
          <w:szCs w:val="22"/>
        </w:rPr>
        <w:t xml:space="preserve">i NIP: </w:t>
      </w:r>
      <w:permStart w:id="291328505" w:edGrp="everyone"/>
      <w:r w:rsidRPr="001E02A1">
        <w:rPr>
          <w:rFonts w:ascii="Times New Roman" w:hAnsi="Times New Roman" w:cs="Times New Roman"/>
          <w:sz w:val="22"/>
          <w:szCs w:val="22"/>
        </w:rPr>
        <w:t>..............................................</w:t>
      </w:r>
      <w:permEnd w:id="291328505"/>
    </w:p>
    <w:p w14:paraId="44413EF6" w14:textId="77777777" w:rsidR="003D7E62" w:rsidRPr="001E02A1" w:rsidRDefault="003D7E62" w:rsidP="003D7E62">
      <w:pPr>
        <w:jc w:val="both"/>
        <w:rPr>
          <w:rFonts w:ascii="Times New Roman" w:hAnsi="Times New Roman" w:cs="Times New Roman"/>
          <w:i/>
          <w:sz w:val="22"/>
          <w:szCs w:val="22"/>
        </w:rPr>
      </w:pPr>
      <w:r w:rsidRPr="001E02A1">
        <w:rPr>
          <w:rFonts w:ascii="Times New Roman" w:hAnsi="Times New Roman" w:cs="Times New Roman"/>
          <w:i/>
          <w:sz w:val="22"/>
          <w:szCs w:val="22"/>
        </w:rPr>
        <w:t>(w przypadku spółki cywilnej )</w:t>
      </w:r>
    </w:p>
    <w:p w14:paraId="1619393D" w14:textId="7D74DC78" w:rsidR="003D7E62" w:rsidRPr="001E02A1" w:rsidRDefault="003D7E62" w:rsidP="003D7E62">
      <w:pPr>
        <w:jc w:val="both"/>
        <w:rPr>
          <w:rFonts w:ascii="Times New Roman" w:hAnsi="Times New Roman" w:cs="Times New Roman"/>
          <w:sz w:val="22"/>
          <w:szCs w:val="22"/>
        </w:rPr>
      </w:pPr>
      <w:r w:rsidRPr="001E02A1">
        <w:rPr>
          <w:rFonts w:ascii="Times New Roman" w:hAnsi="Times New Roman" w:cs="Times New Roman"/>
          <w:sz w:val="22"/>
          <w:szCs w:val="22"/>
        </w:rPr>
        <w:t xml:space="preserve">1. </w:t>
      </w:r>
      <w:permStart w:id="133500521" w:edGrp="everyone"/>
      <w:r w:rsidRPr="001E02A1">
        <w:rPr>
          <w:rFonts w:ascii="Times New Roman" w:hAnsi="Times New Roman" w:cs="Times New Roman"/>
          <w:sz w:val="22"/>
          <w:szCs w:val="22"/>
        </w:rPr>
        <w:t xml:space="preserve">………………………….... </w:t>
      </w:r>
      <w:permEnd w:id="133500521"/>
      <w:r w:rsidRPr="001E02A1">
        <w:rPr>
          <w:rFonts w:ascii="Times New Roman" w:hAnsi="Times New Roman" w:cs="Times New Roman"/>
          <w:sz w:val="22"/>
          <w:szCs w:val="22"/>
        </w:rPr>
        <w:t xml:space="preserve">prowadzącą/ym działalność gospodarczą pod nazwą </w:t>
      </w:r>
      <w:permStart w:id="2006255418" w:edGrp="everyone"/>
      <w:r w:rsidRPr="001E02A1">
        <w:rPr>
          <w:rFonts w:ascii="Times New Roman" w:hAnsi="Times New Roman" w:cs="Times New Roman"/>
          <w:sz w:val="22"/>
          <w:szCs w:val="22"/>
        </w:rPr>
        <w:t>…………………………</w:t>
      </w:r>
      <w:permEnd w:id="2006255418"/>
      <w:r w:rsidRPr="001E02A1">
        <w:rPr>
          <w:rFonts w:ascii="Times New Roman" w:hAnsi="Times New Roman" w:cs="Times New Roman"/>
          <w:sz w:val="22"/>
          <w:szCs w:val="22"/>
        </w:rPr>
        <w:t xml:space="preserve"> </w:t>
      </w:r>
      <w:permStart w:id="1889364444" w:edGrp="everyone"/>
      <w:r w:rsidRPr="001E02A1">
        <w:rPr>
          <w:rFonts w:ascii="Times New Roman" w:hAnsi="Times New Roman" w:cs="Times New Roman"/>
          <w:sz w:val="22"/>
          <w:szCs w:val="22"/>
        </w:rPr>
        <w:t>………………………</w:t>
      </w:r>
      <w:permEnd w:id="1889364444"/>
      <w:r w:rsidR="00790702">
        <w:rPr>
          <w:rFonts w:ascii="Times New Roman" w:hAnsi="Times New Roman" w:cs="Times New Roman"/>
          <w:sz w:val="22"/>
          <w:szCs w:val="22"/>
        </w:rPr>
        <w:t xml:space="preserve"> </w:t>
      </w:r>
      <w:r w:rsidRPr="001E02A1">
        <w:rPr>
          <w:rFonts w:ascii="Times New Roman" w:hAnsi="Times New Roman" w:cs="Times New Roman"/>
          <w:sz w:val="22"/>
          <w:szCs w:val="22"/>
        </w:rPr>
        <w:t>stałe miejsce prowadzenia działalności gospodarczej</w:t>
      </w:r>
      <w:permStart w:id="263586448" w:edGrp="everyone"/>
      <w:r w:rsidRPr="001E02A1">
        <w:rPr>
          <w:rFonts w:ascii="Times New Roman" w:hAnsi="Times New Roman" w:cs="Times New Roman"/>
          <w:sz w:val="22"/>
          <w:szCs w:val="22"/>
        </w:rPr>
        <w:t>……………………………….</w:t>
      </w:r>
      <w:permEnd w:id="263586448"/>
      <w:r w:rsidRPr="001E02A1">
        <w:rPr>
          <w:rFonts w:ascii="Times New Roman" w:hAnsi="Times New Roman" w:cs="Times New Roman"/>
          <w:sz w:val="22"/>
          <w:szCs w:val="22"/>
        </w:rPr>
        <w:t>,  wpisaną/ym do Centralnej Ewidencji i Informacji o Działalności Gospodarczej,</w:t>
      </w:r>
    </w:p>
    <w:p w14:paraId="60B592C7" w14:textId="7895433F" w:rsidR="003D7E62" w:rsidRPr="001E02A1" w:rsidRDefault="003D7E62" w:rsidP="003D7E62">
      <w:pPr>
        <w:jc w:val="both"/>
        <w:rPr>
          <w:rFonts w:ascii="Times New Roman" w:hAnsi="Times New Roman" w:cs="Times New Roman"/>
          <w:sz w:val="22"/>
          <w:szCs w:val="22"/>
        </w:rPr>
      </w:pPr>
      <w:r w:rsidRPr="001E02A1">
        <w:rPr>
          <w:rFonts w:ascii="Times New Roman" w:hAnsi="Times New Roman" w:cs="Times New Roman"/>
          <w:sz w:val="22"/>
          <w:szCs w:val="22"/>
        </w:rPr>
        <w:t xml:space="preserve">2. </w:t>
      </w:r>
      <w:permStart w:id="1318020081" w:edGrp="everyone"/>
      <w:r w:rsidRPr="001E02A1">
        <w:rPr>
          <w:rFonts w:ascii="Times New Roman" w:hAnsi="Times New Roman" w:cs="Times New Roman"/>
          <w:sz w:val="22"/>
          <w:szCs w:val="22"/>
        </w:rPr>
        <w:t xml:space="preserve">……………………………. </w:t>
      </w:r>
      <w:permEnd w:id="1318020081"/>
      <w:r w:rsidRPr="001E02A1">
        <w:rPr>
          <w:rFonts w:ascii="Times New Roman" w:hAnsi="Times New Roman" w:cs="Times New Roman"/>
          <w:sz w:val="22"/>
          <w:szCs w:val="22"/>
        </w:rPr>
        <w:t xml:space="preserve">prowadzącą/ym działalność gospodarczą pod nazwą </w:t>
      </w:r>
      <w:permStart w:id="48632675" w:edGrp="everyone"/>
      <w:r w:rsidRPr="001E02A1">
        <w:rPr>
          <w:rFonts w:ascii="Times New Roman" w:hAnsi="Times New Roman" w:cs="Times New Roman"/>
          <w:sz w:val="22"/>
          <w:szCs w:val="22"/>
        </w:rPr>
        <w:t>…………</w:t>
      </w:r>
      <w:permEnd w:id="48632675"/>
      <w:r w:rsidRPr="001E02A1">
        <w:rPr>
          <w:rFonts w:ascii="Times New Roman" w:hAnsi="Times New Roman" w:cs="Times New Roman"/>
          <w:sz w:val="22"/>
          <w:szCs w:val="22"/>
        </w:rPr>
        <w:t>stałe miejsce prowadzenia działalności gospodarczej</w:t>
      </w:r>
      <w:permStart w:id="2029481370" w:edGrp="everyone"/>
      <w:r w:rsidRPr="001E02A1">
        <w:rPr>
          <w:rFonts w:ascii="Times New Roman" w:hAnsi="Times New Roman" w:cs="Times New Roman"/>
          <w:sz w:val="22"/>
          <w:szCs w:val="22"/>
        </w:rPr>
        <w:t xml:space="preserve">…………….……………….………………………… </w:t>
      </w:r>
      <w:permEnd w:id="2029481370"/>
      <w:r w:rsidRPr="001E02A1">
        <w:rPr>
          <w:rFonts w:ascii="Times New Roman" w:hAnsi="Times New Roman" w:cs="Times New Roman"/>
          <w:sz w:val="22"/>
          <w:szCs w:val="22"/>
        </w:rPr>
        <w:t xml:space="preserve">wpisaną/ym do Centralnej Ewidencji i Informacji o Działalności Gospodarczej prowadzącymi działalność gospodarczą w formie spółki cywilnej pod nazwą </w:t>
      </w:r>
      <w:permStart w:id="456877039" w:edGrp="everyone"/>
      <w:r w:rsidRPr="001E02A1">
        <w:rPr>
          <w:rFonts w:ascii="Times New Roman" w:hAnsi="Times New Roman" w:cs="Times New Roman"/>
          <w:sz w:val="22"/>
          <w:szCs w:val="22"/>
        </w:rPr>
        <w:t>……………….…………………….</w:t>
      </w:r>
      <w:permEnd w:id="456877039"/>
      <w:r w:rsidRPr="001E02A1">
        <w:rPr>
          <w:rFonts w:ascii="Times New Roman" w:hAnsi="Times New Roman" w:cs="Times New Roman"/>
          <w:sz w:val="22"/>
          <w:szCs w:val="22"/>
        </w:rPr>
        <w:t xml:space="preserve"> posiadającej REGON</w:t>
      </w:r>
      <w:permStart w:id="2067494512" w:edGrp="everyone"/>
      <w:r w:rsidRPr="001E02A1">
        <w:rPr>
          <w:rFonts w:ascii="Times New Roman" w:hAnsi="Times New Roman" w:cs="Times New Roman"/>
          <w:sz w:val="22"/>
          <w:szCs w:val="22"/>
        </w:rPr>
        <w:t>………………………………</w:t>
      </w:r>
      <w:permEnd w:id="2067494512"/>
      <w:r w:rsidRPr="001E02A1">
        <w:rPr>
          <w:rFonts w:ascii="Times New Roman" w:hAnsi="Times New Roman" w:cs="Times New Roman"/>
          <w:sz w:val="22"/>
          <w:szCs w:val="22"/>
        </w:rPr>
        <w:t xml:space="preserve"> i NIP</w:t>
      </w:r>
      <w:permStart w:id="1385979925" w:edGrp="everyone"/>
      <w:r w:rsidRPr="001E02A1">
        <w:rPr>
          <w:rFonts w:ascii="Times New Roman" w:hAnsi="Times New Roman" w:cs="Times New Roman"/>
          <w:sz w:val="22"/>
          <w:szCs w:val="22"/>
        </w:rPr>
        <w:t xml:space="preserve">…………………………………………. </w:t>
      </w:r>
      <w:permEnd w:id="1385979925"/>
    </w:p>
    <w:p w14:paraId="30CCD049" w14:textId="77777777" w:rsidR="003D7E62" w:rsidRDefault="003D7E62" w:rsidP="003D7E62">
      <w:pPr>
        <w:jc w:val="both"/>
        <w:rPr>
          <w:rFonts w:ascii="Times New Roman" w:hAnsi="Times New Roman" w:cs="Times New Roman"/>
          <w:i/>
          <w:sz w:val="22"/>
          <w:szCs w:val="22"/>
        </w:rPr>
      </w:pPr>
    </w:p>
    <w:p w14:paraId="3C5F3AE4" w14:textId="77777777" w:rsidR="003D7E62" w:rsidRPr="001E02A1" w:rsidRDefault="003D7E62" w:rsidP="003D7E62">
      <w:pPr>
        <w:jc w:val="both"/>
        <w:rPr>
          <w:rFonts w:ascii="Times New Roman" w:hAnsi="Times New Roman" w:cs="Times New Roman"/>
          <w:i/>
          <w:sz w:val="22"/>
          <w:szCs w:val="22"/>
        </w:rPr>
      </w:pPr>
      <w:r w:rsidRPr="001E02A1">
        <w:rPr>
          <w:rFonts w:ascii="Times New Roman" w:hAnsi="Times New Roman" w:cs="Times New Roman"/>
          <w:i/>
          <w:sz w:val="22"/>
          <w:szCs w:val="22"/>
        </w:rPr>
        <w:t>(w przypadku wykonawców wspólnie ubiegających się o udzie</w:t>
      </w:r>
      <w:r>
        <w:rPr>
          <w:rFonts w:ascii="Times New Roman" w:hAnsi="Times New Roman" w:cs="Times New Roman"/>
          <w:i/>
          <w:sz w:val="22"/>
          <w:szCs w:val="22"/>
        </w:rPr>
        <w:t>lenie zamówienia, na przykład w </w:t>
      </w:r>
      <w:r w:rsidRPr="001E02A1">
        <w:rPr>
          <w:rFonts w:ascii="Times New Roman" w:hAnsi="Times New Roman" w:cs="Times New Roman"/>
          <w:i/>
          <w:sz w:val="22"/>
          <w:szCs w:val="22"/>
        </w:rPr>
        <w:t>ramach konsorcjum)</w:t>
      </w:r>
    </w:p>
    <w:p w14:paraId="2C630369" w14:textId="77777777" w:rsidR="003D7E62" w:rsidRPr="001E02A1" w:rsidRDefault="003D7E62" w:rsidP="003D7E62">
      <w:pPr>
        <w:jc w:val="both"/>
        <w:rPr>
          <w:rFonts w:ascii="Times New Roman" w:hAnsi="Times New Roman" w:cs="Times New Roman"/>
          <w:i/>
          <w:sz w:val="22"/>
          <w:szCs w:val="22"/>
        </w:rPr>
      </w:pPr>
      <w:r w:rsidRPr="001E02A1">
        <w:rPr>
          <w:rFonts w:ascii="Times New Roman" w:hAnsi="Times New Roman" w:cs="Times New Roman"/>
          <w:i/>
          <w:sz w:val="22"/>
          <w:szCs w:val="22"/>
        </w:rPr>
        <w:t>(w przypadku spółki prawa handlowego)</w:t>
      </w:r>
    </w:p>
    <w:p w14:paraId="6D86B107" w14:textId="0BE79585" w:rsidR="003D7E62" w:rsidRPr="001E02A1" w:rsidRDefault="003D7E62" w:rsidP="003D7E62">
      <w:pPr>
        <w:jc w:val="both"/>
        <w:rPr>
          <w:rFonts w:ascii="Times New Roman" w:hAnsi="Times New Roman" w:cs="Times New Roman"/>
          <w:sz w:val="22"/>
          <w:szCs w:val="22"/>
        </w:rPr>
      </w:pPr>
      <w:r w:rsidRPr="001E02A1">
        <w:rPr>
          <w:rFonts w:ascii="Times New Roman" w:hAnsi="Times New Roman" w:cs="Times New Roman"/>
          <w:sz w:val="22"/>
          <w:szCs w:val="22"/>
        </w:rPr>
        <w:t>1.</w:t>
      </w:r>
      <w:r w:rsidRPr="001E02A1">
        <w:rPr>
          <w:rFonts w:ascii="Times New Roman" w:hAnsi="Times New Roman" w:cs="Times New Roman"/>
          <w:sz w:val="22"/>
          <w:szCs w:val="22"/>
        </w:rPr>
        <w:tab/>
      </w:r>
      <w:permStart w:id="169958282" w:edGrp="everyone"/>
      <w:r w:rsidRPr="001E02A1">
        <w:rPr>
          <w:rFonts w:ascii="Times New Roman" w:hAnsi="Times New Roman" w:cs="Times New Roman"/>
          <w:sz w:val="22"/>
          <w:szCs w:val="22"/>
        </w:rPr>
        <w:t>........................................................................................................................................................</w:t>
      </w:r>
    </w:p>
    <w:permEnd w:id="169958282"/>
    <w:p w14:paraId="63424A3C" w14:textId="77777777" w:rsidR="003D7E62" w:rsidRPr="001E02A1" w:rsidRDefault="003D7E62" w:rsidP="003D7E62">
      <w:pPr>
        <w:jc w:val="both"/>
        <w:rPr>
          <w:rFonts w:ascii="Times New Roman" w:hAnsi="Times New Roman" w:cs="Times New Roman"/>
          <w:sz w:val="22"/>
          <w:szCs w:val="22"/>
        </w:rPr>
      </w:pPr>
      <w:r w:rsidRPr="001E02A1">
        <w:rPr>
          <w:rFonts w:ascii="Times New Roman" w:hAnsi="Times New Roman" w:cs="Times New Roman"/>
          <w:sz w:val="22"/>
          <w:szCs w:val="22"/>
        </w:rPr>
        <w:t xml:space="preserve"> zarejestrowaną w rejestrze przedsiębiorców Krajowego Rejestru Sądowego pod numerem KRS </w:t>
      </w:r>
      <w:permStart w:id="2014594805" w:edGrp="everyone"/>
      <w:r w:rsidRPr="001E02A1">
        <w:rPr>
          <w:rFonts w:ascii="Times New Roman" w:hAnsi="Times New Roman" w:cs="Times New Roman"/>
          <w:sz w:val="22"/>
          <w:szCs w:val="22"/>
        </w:rPr>
        <w:t>……………………………………..</w:t>
      </w:r>
      <w:permEnd w:id="2014594805"/>
      <w:r w:rsidRPr="001E02A1">
        <w:rPr>
          <w:rFonts w:ascii="Times New Roman" w:hAnsi="Times New Roman" w:cs="Times New Roman"/>
          <w:sz w:val="22"/>
          <w:szCs w:val="22"/>
        </w:rPr>
        <w:t xml:space="preserve">kapitał zakładowy w wysokości </w:t>
      </w:r>
      <w:permStart w:id="1817597613" w:edGrp="everyone"/>
      <w:r w:rsidRPr="001E02A1">
        <w:rPr>
          <w:rFonts w:ascii="Times New Roman" w:hAnsi="Times New Roman" w:cs="Times New Roman"/>
          <w:sz w:val="22"/>
          <w:szCs w:val="22"/>
        </w:rPr>
        <w:t xml:space="preserve">………….. </w:t>
      </w:r>
      <w:permEnd w:id="1817597613"/>
      <w:r w:rsidRPr="001E02A1">
        <w:rPr>
          <w:rFonts w:ascii="Times New Roman" w:hAnsi="Times New Roman" w:cs="Times New Roman"/>
          <w:sz w:val="22"/>
          <w:szCs w:val="22"/>
        </w:rPr>
        <w:t xml:space="preserve">(dotyczy spółki  z o.o. i spółki akcyjnej), opłacony w części/w całości (dotyczy spółki akcyjnej), posiadającą REGON: </w:t>
      </w:r>
      <w:permStart w:id="417032215" w:edGrp="everyone"/>
      <w:r w:rsidRPr="001E02A1">
        <w:rPr>
          <w:rFonts w:ascii="Times New Roman" w:hAnsi="Times New Roman" w:cs="Times New Roman"/>
          <w:sz w:val="22"/>
          <w:szCs w:val="22"/>
        </w:rPr>
        <w:t>..............................</w:t>
      </w:r>
      <w:permEnd w:id="417032215"/>
      <w:r w:rsidRPr="001E02A1">
        <w:rPr>
          <w:rFonts w:ascii="Times New Roman" w:hAnsi="Times New Roman" w:cs="Times New Roman"/>
          <w:sz w:val="22"/>
          <w:szCs w:val="22"/>
        </w:rPr>
        <w:t xml:space="preserve"> i NIP: </w:t>
      </w:r>
      <w:permStart w:id="669138164" w:edGrp="everyone"/>
      <w:r w:rsidRPr="001E02A1">
        <w:rPr>
          <w:rFonts w:ascii="Times New Roman" w:hAnsi="Times New Roman" w:cs="Times New Roman"/>
          <w:sz w:val="22"/>
          <w:szCs w:val="22"/>
        </w:rPr>
        <w:t>..............................,</w:t>
      </w:r>
      <w:permEnd w:id="669138164"/>
      <w:r w:rsidRPr="001E02A1">
        <w:rPr>
          <w:rFonts w:ascii="Times New Roman" w:hAnsi="Times New Roman" w:cs="Times New Roman"/>
          <w:sz w:val="22"/>
          <w:szCs w:val="22"/>
        </w:rPr>
        <w:t xml:space="preserve"> reprezentowaną przez:</w:t>
      </w:r>
    </w:p>
    <w:p w14:paraId="0126C0D5" w14:textId="77777777" w:rsidR="003D7E62" w:rsidRPr="001E02A1" w:rsidRDefault="003D7E62" w:rsidP="003D7E62">
      <w:pPr>
        <w:jc w:val="both"/>
        <w:rPr>
          <w:rFonts w:ascii="Times New Roman" w:hAnsi="Times New Roman" w:cs="Times New Roman"/>
          <w:sz w:val="22"/>
          <w:szCs w:val="22"/>
        </w:rPr>
      </w:pPr>
      <w:permStart w:id="521621736" w:edGrp="everyone"/>
      <w:r w:rsidRPr="001E02A1">
        <w:rPr>
          <w:rFonts w:ascii="Times New Roman" w:hAnsi="Times New Roman" w:cs="Times New Roman"/>
          <w:sz w:val="22"/>
          <w:szCs w:val="22"/>
        </w:rPr>
        <w:t xml:space="preserve">.................................................................. </w:t>
      </w:r>
    </w:p>
    <w:permEnd w:id="521621736"/>
    <w:p w14:paraId="46C06779" w14:textId="77777777" w:rsidR="003D7E62" w:rsidRDefault="003D7E62" w:rsidP="003D7E62">
      <w:pPr>
        <w:jc w:val="both"/>
        <w:rPr>
          <w:rFonts w:ascii="Times New Roman" w:hAnsi="Times New Roman" w:cs="Times New Roman"/>
          <w:sz w:val="22"/>
          <w:szCs w:val="22"/>
        </w:rPr>
      </w:pPr>
    </w:p>
    <w:p w14:paraId="5E4E5A5C" w14:textId="77777777" w:rsidR="003D7E62" w:rsidRPr="001E02A1" w:rsidRDefault="003D7E62" w:rsidP="003D7E62">
      <w:pPr>
        <w:jc w:val="both"/>
        <w:rPr>
          <w:rFonts w:ascii="Times New Roman" w:hAnsi="Times New Roman" w:cs="Times New Roman"/>
          <w:sz w:val="22"/>
          <w:szCs w:val="22"/>
        </w:rPr>
      </w:pPr>
      <w:r w:rsidRPr="001E02A1">
        <w:rPr>
          <w:rFonts w:ascii="Times New Roman" w:hAnsi="Times New Roman" w:cs="Times New Roman"/>
          <w:sz w:val="22"/>
          <w:szCs w:val="22"/>
        </w:rPr>
        <w:t xml:space="preserve">lub  </w:t>
      </w:r>
      <w:r w:rsidRPr="001E02A1">
        <w:rPr>
          <w:rFonts w:ascii="Times New Roman" w:hAnsi="Times New Roman" w:cs="Times New Roman"/>
          <w:i/>
          <w:sz w:val="22"/>
          <w:szCs w:val="22"/>
        </w:rPr>
        <w:t>(w przypadku osoby fizycznej prowadzącej działalność gospodarczą)</w:t>
      </w:r>
    </w:p>
    <w:p w14:paraId="7EED52B6" w14:textId="2501BC61" w:rsidR="003D7E62" w:rsidRPr="001E02A1" w:rsidRDefault="003D7E62" w:rsidP="003D7E62">
      <w:pPr>
        <w:jc w:val="both"/>
        <w:rPr>
          <w:rFonts w:ascii="Times New Roman" w:hAnsi="Times New Roman" w:cs="Times New Roman"/>
          <w:sz w:val="22"/>
          <w:szCs w:val="22"/>
        </w:rPr>
      </w:pPr>
      <w:r w:rsidRPr="001E02A1">
        <w:rPr>
          <w:rFonts w:ascii="Times New Roman" w:hAnsi="Times New Roman" w:cs="Times New Roman"/>
          <w:sz w:val="22"/>
          <w:szCs w:val="22"/>
        </w:rPr>
        <w:t>2.</w:t>
      </w:r>
      <w:r w:rsidRPr="001E02A1">
        <w:rPr>
          <w:rFonts w:ascii="Times New Roman" w:hAnsi="Times New Roman" w:cs="Times New Roman"/>
          <w:sz w:val="22"/>
          <w:szCs w:val="22"/>
        </w:rPr>
        <w:tab/>
      </w:r>
      <w:permStart w:id="746678229" w:edGrp="everyone"/>
      <w:r w:rsidRPr="001E02A1">
        <w:rPr>
          <w:rFonts w:ascii="Times New Roman" w:hAnsi="Times New Roman" w:cs="Times New Roman"/>
          <w:sz w:val="22"/>
          <w:szCs w:val="22"/>
        </w:rPr>
        <w:t>…………</w:t>
      </w:r>
      <w:permEnd w:id="746678229"/>
      <w:r w:rsidRPr="001E02A1">
        <w:rPr>
          <w:rFonts w:ascii="Times New Roman" w:hAnsi="Times New Roman" w:cs="Times New Roman"/>
          <w:sz w:val="22"/>
          <w:szCs w:val="22"/>
        </w:rPr>
        <w:t xml:space="preserve"> </w:t>
      </w:r>
      <w:permStart w:id="1729825297" w:edGrp="everyone"/>
      <w:r w:rsidRPr="001E02A1">
        <w:rPr>
          <w:rFonts w:ascii="Times New Roman" w:hAnsi="Times New Roman" w:cs="Times New Roman"/>
          <w:sz w:val="22"/>
          <w:szCs w:val="22"/>
        </w:rPr>
        <w:t>……………………</w:t>
      </w:r>
      <w:permEnd w:id="1729825297"/>
      <w:r w:rsidRPr="001E02A1">
        <w:rPr>
          <w:rFonts w:ascii="Times New Roman" w:hAnsi="Times New Roman" w:cs="Times New Roman"/>
          <w:sz w:val="22"/>
          <w:szCs w:val="22"/>
        </w:rPr>
        <w:t xml:space="preserve">, prowadzącą/ym działalność gospodarczą pod nazwą </w:t>
      </w:r>
      <w:permStart w:id="1440830084" w:edGrp="everyone"/>
      <w:r w:rsidRPr="001E02A1">
        <w:rPr>
          <w:rFonts w:ascii="Times New Roman" w:hAnsi="Times New Roman" w:cs="Times New Roman"/>
          <w:sz w:val="22"/>
          <w:szCs w:val="22"/>
        </w:rPr>
        <w:t>………………………….</w:t>
      </w:r>
      <w:permEnd w:id="1440830084"/>
      <w:r w:rsidRPr="001E02A1">
        <w:rPr>
          <w:rFonts w:ascii="Times New Roman" w:hAnsi="Times New Roman" w:cs="Times New Roman"/>
          <w:sz w:val="22"/>
          <w:szCs w:val="22"/>
        </w:rPr>
        <w:t xml:space="preserve"> stały adres prowadzenia działalności gospodarczej  </w:t>
      </w:r>
      <w:permStart w:id="650513582" w:edGrp="everyone"/>
      <w:r w:rsidRPr="001E02A1">
        <w:rPr>
          <w:rFonts w:ascii="Times New Roman" w:hAnsi="Times New Roman" w:cs="Times New Roman"/>
          <w:sz w:val="22"/>
          <w:szCs w:val="22"/>
        </w:rPr>
        <w:t>………… ………..………</w:t>
      </w:r>
      <w:permEnd w:id="650513582"/>
      <w:r w:rsidRPr="001E02A1">
        <w:rPr>
          <w:rFonts w:ascii="Times New Roman" w:hAnsi="Times New Roman" w:cs="Times New Roman"/>
          <w:sz w:val="22"/>
          <w:szCs w:val="22"/>
        </w:rPr>
        <w:t xml:space="preserve"> </w:t>
      </w:r>
      <w:permStart w:id="973355139" w:edGrp="everyone"/>
      <w:r w:rsidRPr="001E02A1">
        <w:rPr>
          <w:rFonts w:ascii="Times New Roman" w:hAnsi="Times New Roman" w:cs="Times New Roman"/>
          <w:sz w:val="22"/>
          <w:szCs w:val="22"/>
        </w:rPr>
        <w:t>…………….</w:t>
      </w:r>
      <w:permEnd w:id="973355139"/>
      <w:r w:rsidRPr="001E02A1">
        <w:rPr>
          <w:rFonts w:ascii="Times New Roman" w:hAnsi="Times New Roman" w:cs="Times New Roman"/>
          <w:sz w:val="22"/>
          <w:szCs w:val="22"/>
        </w:rPr>
        <w:t xml:space="preserve">, wpisanym do Centralnej Ewidencji i Informacji o Działalności Gospodarczej, posiadającym REGON: </w:t>
      </w:r>
      <w:permStart w:id="289171746" w:edGrp="everyone"/>
      <w:r w:rsidRPr="001E02A1">
        <w:rPr>
          <w:rFonts w:ascii="Times New Roman" w:hAnsi="Times New Roman" w:cs="Times New Roman"/>
          <w:sz w:val="22"/>
          <w:szCs w:val="22"/>
        </w:rPr>
        <w:t>..............................</w:t>
      </w:r>
      <w:permEnd w:id="289171746"/>
      <w:r w:rsidRPr="001E02A1">
        <w:rPr>
          <w:rFonts w:ascii="Times New Roman" w:hAnsi="Times New Roman" w:cs="Times New Roman"/>
          <w:sz w:val="22"/>
          <w:szCs w:val="22"/>
        </w:rPr>
        <w:t xml:space="preserve"> i NIP: </w:t>
      </w:r>
      <w:permStart w:id="762599514" w:edGrp="everyone"/>
      <w:r w:rsidRPr="001E02A1">
        <w:rPr>
          <w:rFonts w:ascii="Times New Roman" w:hAnsi="Times New Roman" w:cs="Times New Roman"/>
          <w:sz w:val="22"/>
          <w:szCs w:val="22"/>
        </w:rPr>
        <w:t>..............................</w:t>
      </w:r>
      <w:permEnd w:id="762599514"/>
      <w:r w:rsidRPr="001E02A1">
        <w:rPr>
          <w:rFonts w:ascii="Times New Roman" w:hAnsi="Times New Roman" w:cs="Times New Roman"/>
          <w:sz w:val="22"/>
          <w:szCs w:val="22"/>
        </w:rPr>
        <w:t xml:space="preserve">, </w:t>
      </w:r>
    </w:p>
    <w:p w14:paraId="718B0168" w14:textId="77777777" w:rsidR="003D7E62" w:rsidRPr="001E02A1" w:rsidRDefault="003D7E62" w:rsidP="003D7E62">
      <w:pPr>
        <w:jc w:val="both"/>
        <w:rPr>
          <w:rFonts w:ascii="Times New Roman" w:hAnsi="Times New Roman" w:cs="Times New Roman"/>
          <w:sz w:val="22"/>
          <w:szCs w:val="22"/>
        </w:rPr>
      </w:pPr>
    </w:p>
    <w:p w14:paraId="7CC1E532" w14:textId="77777777" w:rsidR="003D7E62" w:rsidRPr="001E02A1" w:rsidRDefault="003D7E62" w:rsidP="003D7E62">
      <w:pPr>
        <w:jc w:val="both"/>
        <w:rPr>
          <w:rFonts w:ascii="Times New Roman" w:hAnsi="Times New Roman" w:cs="Times New Roman"/>
          <w:sz w:val="22"/>
          <w:szCs w:val="22"/>
        </w:rPr>
      </w:pPr>
      <w:r w:rsidRPr="001E02A1">
        <w:rPr>
          <w:rFonts w:ascii="Times New Roman" w:hAnsi="Times New Roman" w:cs="Times New Roman"/>
          <w:sz w:val="22"/>
          <w:szCs w:val="22"/>
        </w:rPr>
        <w:lastRenderedPageBreak/>
        <w:t xml:space="preserve">reprezentowanymi przez pełnomocnika do reprezentowania ich w postępowaniu o udzielenie zamówienia i zawarcia umowy w sprawie zamówienia publicznego, na podstawie pełnomocnictwa nr </w:t>
      </w:r>
      <w:permStart w:id="808805390" w:edGrp="everyone"/>
      <w:r w:rsidRPr="001E02A1">
        <w:rPr>
          <w:rFonts w:ascii="Times New Roman" w:hAnsi="Times New Roman" w:cs="Times New Roman"/>
          <w:sz w:val="22"/>
          <w:szCs w:val="22"/>
        </w:rPr>
        <w:t>….</w:t>
      </w:r>
      <w:permEnd w:id="808805390"/>
      <w:r w:rsidRPr="001E02A1">
        <w:rPr>
          <w:rFonts w:ascii="Times New Roman" w:hAnsi="Times New Roman" w:cs="Times New Roman"/>
          <w:sz w:val="22"/>
          <w:szCs w:val="22"/>
        </w:rPr>
        <w:t xml:space="preserve"> z dnia:</w:t>
      </w:r>
      <w:permStart w:id="1134241679" w:edGrp="everyone"/>
      <w:r w:rsidRPr="001E02A1">
        <w:rPr>
          <w:rFonts w:ascii="Times New Roman" w:hAnsi="Times New Roman" w:cs="Times New Roman"/>
          <w:sz w:val="22"/>
          <w:szCs w:val="22"/>
        </w:rPr>
        <w:t>…………………………………………………………..……….</w:t>
      </w:r>
      <w:permEnd w:id="1134241679"/>
      <w:r w:rsidRPr="001E02A1">
        <w:rPr>
          <w:rFonts w:ascii="Times New Roman" w:hAnsi="Times New Roman" w:cs="Times New Roman"/>
          <w:sz w:val="22"/>
          <w:szCs w:val="22"/>
        </w:rPr>
        <w:t xml:space="preserve"> (Lider Konsorcjum), reprezentowanego przez:</w:t>
      </w:r>
    </w:p>
    <w:p w14:paraId="35829717" w14:textId="77777777" w:rsidR="003D7E62" w:rsidRPr="001E02A1" w:rsidRDefault="003D7E62" w:rsidP="003D7E62">
      <w:pPr>
        <w:jc w:val="both"/>
        <w:rPr>
          <w:rFonts w:ascii="Times New Roman" w:hAnsi="Times New Roman" w:cs="Times New Roman"/>
          <w:sz w:val="22"/>
          <w:szCs w:val="22"/>
        </w:rPr>
      </w:pPr>
      <w:r w:rsidRPr="001E02A1">
        <w:rPr>
          <w:rFonts w:ascii="Times New Roman" w:hAnsi="Times New Roman" w:cs="Times New Roman"/>
          <w:sz w:val="22"/>
          <w:szCs w:val="22"/>
        </w:rPr>
        <w:t>1)</w:t>
      </w:r>
      <w:r w:rsidRPr="001E02A1">
        <w:rPr>
          <w:rFonts w:ascii="Times New Roman" w:hAnsi="Times New Roman" w:cs="Times New Roman"/>
          <w:sz w:val="22"/>
          <w:szCs w:val="22"/>
        </w:rPr>
        <w:tab/>
      </w:r>
      <w:permStart w:id="195314425" w:edGrp="everyone"/>
      <w:r w:rsidRPr="001E02A1">
        <w:rPr>
          <w:rFonts w:ascii="Times New Roman" w:hAnsi="Times New Roman" w:cs="Times New Roman"/>
          <w:sz w:val="22"/>
          <w:szCs w:val="22"/>
        </w:rPr>
        <w:t>……………………………………………….</w:t>
      </w:r>
      <w:permEnd w:id="195314425"/>
    </w:p>
    <w:p w14:paraId="6DEB24CB" w14:textId="77777777" w:rsidR="003D7E62" w:rsidRPr="001E02A1" w:rsidRDefault="003D7E62" w:rsidP="003D7E62">
      <w:pPr>
        <w:jc w:val="both"/>
        <w:rPr>
          <w:rFonts w:ascii="Times New Roman" w:hAnsi="Times New Roman" w:cs="Times New Roman"/>
          <w:sz w:val="22"/>
          <w:szCs w:val="22"/>
        </w:rPr>
      </w:pPr>
      <w:r w:rsidRPr="001E02A1">
        <w:rPr>
          <w:rFonts w:ascii="Times New Roman" w:hAnsi="Times New Roman" w:cs="Times New Roman"/>
          <w:sz w:val="22"/>
          <w:szCs w:val="22"/>
        </w:rPr>
        <w:t>2)</w:t>
      </w:r>
      <w:r w:rsidRPr="001E02A1">
        <w:rPr>
          <w:rFonts w:ascii="Times New Roman" w:hAnsi="Times New Roman" w:cs="Times New Roman"/>
          <w:sz w:val="22"/>
          <w:szCs w:val="22"/>
        </w:rPr>
        <w:tab/>
      </w:r>
      <w:permStart w:id="1344094270" w:edGrp="everyone"/>
      <w:r w:rsidRPr="001E02A1">
        <w:rPr>
          <w:rFonts w:ascii="Times New Roman" w:hAnsi="Times New Roman" w:cs="Times New Roman"/>
          <w:sz w:val="22"/>
          <w:szCs w:val="22"/>
        </w:rPr>
        <w:t>……………………………………………….</w:t>
      </w:r>
      <w:permEnd w:id="1344094270"/>
    </w:p>
    <w:p w14:paraId="70EF7EF9" w14:textId="77777777" w:rsidR="003D7E62" w:rsidRPr="001E02A1" w:rsidRDefault="003D7E62" w:rsidP="003D7E62">
      <w:pPr>
        <w:jc w:val="both"/>
        <w:rPr>
          <w:rFonts w:ascii="Times New Roman" w:hAnsi="Times New Roman" w:cs="Times New Roman"/>
          <w:b/>
          <w:bCs/>
          <w:sz w:val="22"/>
          <w:szCs w:val="22"/>
        </w:rPr>
      </w:pPr>
      <w:r w:rsidRPr="001E02A1">
        <w:rPr>
          <w:rFonts w:ascii="Times New Roman" w:hAnsi="Times New Roman" w:cs="Times New Roman"/>
          <w:sz w:val="22"/>
          <w:szCs w:val="22"/>
        </w:rPr>
        <w:t>zwanym dalej</w:t>
      </w:r>
      <w:r w:rsidRPr="001E02A1">
        <w:rPr>
          <w:rFonts w:ascii="Times New Roman" w:hAnsi="Times New Roman" w:cs="Times New Roman"/>
          <w:b/>
          <w:bCs/>
          <w:sz w:val="22"/>
          <w:szCs w:val="22"/>
        </w:rPr>
        <w:t xml:space="preserve"> Wykonawcą,</w:t>
      </w:r>
    </w:p>
    <w:p w14:paraId="2EE700C8" w14:textId="77777777" w:rsidR="000254E6" w:rsidRDefault="003D7E62" w:rsidP="003D7E62">
      <w:pPr>
        <w:rPr>
          <w:rFonts w:ascii="Times New Roman" w:hAnsi="Times New Roman" w:cs="Times New Roman"/>
          <w:b/>
          <w:i/>
          <w:sz w:val="22"/>
          <w:szCs w:val="22"/>
          <w:lang w:eastAsia="ar-SA"/>
        </w:rPr>
      </w:pPr>
      <w:r w:rsidRPr="001E02A1">
        <w:rPr>
          <w:rFonts w:ascii="Times New Roman" w:hAnsi="Times New Roman" w:cs="Times New Roman"/>
          <w:sz w:val="22"/>
          <w:szCs w:val="22"/>
        </w:rPr>
        <w:t xml:space="preserve">zwanymi dalej łącznie </w:t>
      </w:r>
      <w:r w:rsidRPr="001E02A1">
        <w:rPr>
          <w:rFonts w:ascii="Times New Roman" w:hAnsi="Times New Roman" w:cs="Times New Roman"/>
          <w:b/>
          <w:sz w:val="22"/>
          <w:szCs w:val="22"/>
        </w:rPr>
        <w:t>Stronami,</w:t>
      </w:r>
    </w:p>
    <w:p w14:paraId="6F15C8E7" w14:textId="77777777" w:rsidR="003D7E62" w:rsidRDefault="003D7E62" w:rsidP="000254E6">
      <w:pPr>
        <w:rPr>
          <w:rFonts w:ascii="Times New Roman" w:hAnsi="Times New Roman" w:cs="Times New Roman"/>
          <w:b/>
          <w:i/>
          <w:sz w:val="22"/>
          <w:szCs w:val="22"/>
          <w:lang w:eastAsia="ar-SA"/>
        </w:rPr>
      </w:pPr>
    </w:p>
    <w:p w14:paraId="4BF5A987" w14:textId="46735EA1" w:rsidR="00BE461B" w:rsidRPr="0014322B" w:rsidRDefault="00BE461B" w:rsidP="00BE461B">
      <w:pPr>
        <w:jc w:val="both"/>
        <w:rPr>
          <w:rFonts w:ascii="Times New Roman" w:hAnsi="Times New Roman" w:cs="Times New Roman"/>
          <w:i/>
          <w:sz w:val="22"/>
          <w:szCs w:val="22"/>
        </w:rPr>
      </w:pPr>
      <w:r w:rsidRPr="0014322B">
        <w:rPr>
          <w:rFonts w:ascii="Times New Roman" w:hAnsi="Times New Roman" w:cs="Times New Roman"/>
          <w:i/>
          <w:sz w:val="22"/>
          <w:szCs w:val="22"/>
        </w:rPr>
        <w:t xml:space="preserve">Z uwagi na to, że wartość zamówienia jest niższa niż </w:t>
      </w:r>
      <w:r w:rsidR="00B154B9">
        <w:rPr>
          <w:rFonts w:ascii="Times New Roman" w:hAnsi="Times New Roman" w:cs="Times New Roman"/>
          <w:i/>
          <w:sz w:val="22"/>
          <w:szCs w:val="22"/>
        </w:rPr>
        <w:t>170 000</w:t>
      </w:r>
      <w:r w:rsidRPr="0014322B">
        <w:rPr>
          <w:rFonts w:ascii="Times New Roman" w:hAnsi="Times New Roman" w:cs="Times New Roman"/>
          <w:i/>
          <w:sz w:val="22"/>
          <w:szCs w:val="22"/>
        </w:rPr>
        <w:t>,00 zł działając w oparciu o art. 2 ust. 1 pkt. 1 ustawy z dnia 11 września 2019 r. Prawo zamówień publicznych, nie stosuje się przepisów Ustawy.</w:t>
      </w:r>
    </w:p>
    <w:p w14:paraId="31C9345D" w14:textId="77777777" w:rsidR="003D7E62" w:rsidRPr="001049B0" w:rsidRDefault="003D7E62" w:rsidP="000254E6">
      <w:pPr>
        <w:rPr>
          <w:rFonts w:ascii="Times New Roman" w:hAnsi="Times New Roman" w:cs="Times New Roman"/>
          <w:b/>
          <w:sz w:val="22"/>
          <w:szCs w:val="22"/>
        </w:rPr>
      </w:pPr>
    </w:p>
    <w:p w14:paraId="0E8F5F34" w14:textId="2D441898" w:rsidR="0037747C" w:rsidRPr="001049B0" w:rsidRDefault="000254E6" w:rsidP="0037747C">
      <w:pPr>
        <w:ind w:left="3960"/>
        <w:jc w:val="both"/>
        <w:rPr>
          <w:rFonts w:ascii="Times New Roman" w:hAnsi="Times New Roman" w:cs="Times New Roman"/>
          <w:sz w:val="22"/>
          <w:szCs w:val="22"/>
        </w:rPr>
      </w:pPr>
      <w:r w:rsidRPr="001049B0">
        <w:rPr>
          <w:rFonts w:ascii="Times New Roman" w:hAnsi="Times New Roman" w:cs="Times New Roman"/>
          <w:sz w:val="22"/>
          <w:szCs w:val="22"/>
        </w:rPr>
        <w:t>§ 1</w:t>
      </w:r>
    </w:p>
    <w:p w14:paraId="5A9835DE" w14:textId="4B926FD4" w:rsidR="000254E6" w:rsidRPr="00FD653F" w:rsidRDefault="000254E6" w:rsidP="000254E6">
      <w:pPr>
        <w:numPr>
          <w:ilvl w:val="0"/>
          <w:numId w:val="3"/>
        </w:numPr>
        <w:tabs>
          <w:tab w:val="clear" w:pos="720"/>
          <w:tab w:val="num" w:pos="284"/>
        </w:tabs>
        <w:ind w:left="284" w:hanging="284"/>
        <w:jc w:val="both"/>
        <w:rPr>
          <w:rFonts w:ascii="Times New Roman" w:hAnsi="Times New Roman" w:cs="Times New Roman"/>
          <w:b/>
          <w:sz w:val="22"/>
          <w:szCs w:val="22"/>
        </w:rPr>
      </w:pPr>
      <w:r w:rsidRPr="00FD653F">
        <w:rPr>
          <w:rFonts w:ascii="Times New Roman" w:hAnsi="Times New Roman" w:cs="Times New Roman"/>
          <w:sz w:val="22"/>
          <w:szCs w:val="22"/>
          <w:lang w:eastAsia="ar-SA"/>
        </w:rPr>
        <w:t>Zamawiający zleca a Wykonawca zobowią</w:t>
      </w:r>
      <w:r>
        <w:rPr>
          <w:rFonts w:ascii="Times New Roman" w:hAnsi="Times New Roman" w:cs="Times New Roman"/>
          <w:sz w:val="22"/>
          <w:szCs w:val="22"/>
          <w:lang w:eastAsia="ar-SA"/>
        </w:rPr>
        <w:t xml:space="preserve">zuje do  wykonania </w:t>
      </w:r>
      <w:r w:rsidR="00446854">
        <w:rPr>
          <w:rFonts w:ascii="Times New Roman" w:hAnsi="Times New Roman" w:cs="Times New Roman"/>
          <w:sz w:val="22"/>
          <w:szCs w:val="22"/>
          <w:lang w:eastAsia="ar-SA"/>
        </w:rPr>
        <w:t>audytu energetycznego/</w:t>
      </w:r>
      <w:r>
        <w:rPr>
          <w:rFonts w:ascii="Times New Roman" w:hAnsi="Times New Roman" w:cs="Times New Roman"/>
          <w:sz w:val="22"/>
          <w:szCs w:val="22"/>
          <w:lang w:eastAsia="ar-SA"/>
        </w:rPr>
        <w:t>audytów energetycznych,</w:t>
      </w:r>
      <w:r w:rsidRPr="00FD653F">
        <w:rPr>
          <w:rFonts w:ascii="Times New Roman" w:hAnsi="Times New Roman" w:cs="Times New Roman"/>
          <w:b/>
          <w:sz w:val="22"/>
          <w:szCs w:val="22"/>
        </w:rPr>
        <w:t xml:space="preserve"> </w:t>
      </w:r>
      <w:r w:rsidR="00446854" w:rsidRPr="007F160C">
        <w:rPr>
          <w:rFonts w:ascii="Times New Roman" w:hAnsi="Times New Roman" w:cs="Times New Roman"/>
          <w:sz w:val="22"/>
          <w:szCs w:val="22"/>
          <w:lang w:eastAsia="ar-SA"/>
        </w:rPr>
        <w:t xml:space="preserve">zwanego dalej </w:t>
      </w:r>
      <w:r w:rsidR="00C14B74">
        <w:rPr>
          <w:rFonts w:ascii="Times New Roman" w:hAnsi="Times New Roman" w:cs="Times New Roman"/>
          <w:sz w:val="22"/>
          <w:szCs w:val="22"/>
          <w:lang w:eastAsia="ar-SA"/>
        </w:rPr>
        <w:t>audytem/</w:t>
      </w:r>
      <w:r w:rsidR="00446854">
        <w:rPr>
          <w:rFonts w:ascii="Times New Roman" w:hAnsi="Times New Roman" w:cs="Times New Roman"/>
          <w:sz w:val="22"/>
          <w:szCs w:val="22"/>
          <w:lang w:eastAsia="ar-SA"/>
        </w:rPr>
        <w:t>audytami</w:t>
      </w:r>
      <w:r w:rsidR="00446854" w:rsidRPr="007F160C">
        <w:rPr>
          <w:rFonts w:ascii="Times New Roman" w:hAnsi="Times New Roman" w:cs="Times New Roman"/>
          <w:sz w:val="22"/>
          <w:szCs w:val="22"/>
          <w:lang w:eastAsia="ar-SA"/>
        </w:rPr>
        <w:t xml:space="preserve">, </w:t>
      </w:r>
      <w:r w:rsidR="00446854" w:rsidRPr="007F160C">
        <w:rPr>
          <w:rFonts w:ascii="Times New Roman" w:hAnsi="Times New Roman" w:cs="Times New Roman"/>
          <w:sz w:val="22"/>
          <w:szCs w:val="22"/>
        </w:rPr>
        <w:t>zgodnie ze złożoną ofertą</w:t>
      </w:r>
      <w:r w:rsidR="00FF1656">
        <w:rPr>
          <w:rFonts w:ascii="Times New Roman" w:hAnsi="Times New Roman" w:cs="Times New Roman"/>
          <w:sz w:val="22"/>
          <w:szCs w:val="22"/>
        </w:rPr>
        <w:t xml:space="preserve"> oraz</w:t>
      </w:r>
      <w:r w:rsidR="00446854" w:rsidRPr="007F160C">
        <w:rPr>
          <w:rFonts w:ascii="Times New Roman" w:hAnsi="Times New Roman" w:cs="Times New Roman"/>
          <w:sz w:val="22"/>
          <w:szCs w:val="22"/>
        </w:rPr>
        <w:t xml:space="preserve"> </w:t>
      </w:r>
      <w:r w:rsidR="00D14635" w:rsidRPr="00D14635">
        <w:rPr>
          <w:rFonts w:ascii="Times New Roman" w:hAnsi="Times New Roman" w:cs="Times New Roman"/>
          <w:b/>
          <w:bCs/>
          <w:sz w:val="22"/>
          <w:szCs w:val="22"/>
        </w:rPr>
        <w:t>*</w:t>
      </w:r>
      <w:permStart w:id="695614321" w:edGrp="everyone"/>
      <w:r w:rsidR="00FF1656">
        <w:rPr>
          <w:rFonts w:ascii="Times New Roman" w:hAnsi="Times New Roman" w:cs="Times New Roman"/>
          <w:sz w:val="22"/>
          <w:szCs w:val="22"/>
        </w:rPr>
        <w:t>……………………</w:t>
      </w:r>
      <w:permEnd w:id="695614321"/>
      <w:r w:rsidR="00FF1656">
        <w:rPr>
          <w:rFonts w:ascii="Times New Roman" w:hAnsi="Times New Roman" w:cs="Times New Roman"/>
          <w:sz w:val="22"/>
          <w:szCs w:val="22"/>
        </w:rPr>
        <w:t>(np. opis przedmiotu zamówienia)</w:t>
      </w:r>
      <w:r w:rsidR="00446854" w:rsidRPr="007F160C">
        <w:rPr>
          <w:rFonts w:ascii="Times New Roman" w:hAnsi="Times New Roman" w:cs="Times New Roman"/>
          <w:sz w:val="22"/>
          <w:szCs w:val="22"/>
        </w:rPr>
        <w:t>, stanowiącym</w:t>
      </w:r>
      <w:r w:rsidR="00FF1656">
        <w:rPr>
          <w:rFonts w:ascii="Times New Roman" w:hAnsi="Times New Roman" w:cs="Times New Roman"/>
          <w:sz w:val="22"/>
          <w:szCs w:val="22"/>
        </w:rPr>
        <w:t>/i</w:t>
      </w:r>
      <w:r w:rsidR="00446854" w:rsidRPr="007F160C">
        <w:rPr>
          <w:rFonts w:ascii="Times New Roman" w:hAnsi="Times New Roman" w:cs="Times New Roman"/>
          <w:sz w:val="22"/>
          <w:szCs w:val="22"/>
        </w:rPr>
        <w:t xml:space="preserve"> </w:t>
      </w:r>
      <w:r w:rsidR="00FF1656">
        <w:rPr>
          <w:rFonts w:ascii="Times New Roman" w:hAnsi="Times New Roman" w:cs="Times New Roman"/>
          <w:sz w:val="22"/>
          <w:szCs w:val="22"/>
        </w:rPr>
        <w:t xml:space="preserve">załącznik/i </w:t>
      </w:r>
      <w:r w:rsidR="00446854" w:rsidRPr="007F160C">
        <w:rPr>
          <w:rFonts w:ascii="Times New Roman" w:hAnsi="Times New Roman" w:cs="Times New Roman"/>
          <w:sz w:val="22"/>
          <w:szCs w:val="22"/>
        </w:rPr>
        <w:t>do niniejszej Umowy</w:t>
      </w:r>
      <w:r w:rsidR="00446854">
        <w:rPr>
          <w:rFonts w:ascii="Times New Roman" w:hAnsi="Times New Roman" w:cs="Times New Roman"/>
          <w:sz w:val="22"/>
          <w:szCs w:val="22"/>
        </w:rPr>
        <w:t xml:space="preserve">, </w:t>
      </w:r>
      <w:r w:rsidR="00D14635" w:rsidRPr="00D14635">
        <w:rPr>
          <w:rFonts w:ascii="Times New Roman" w:hAnsi="Times New Roman" w:cs="Times New Roman"/>
          <w:b/>
          <w:bCs/>
          <w:sz w:val="22"/>
          <w:szCs w:val="22"/>
        </w:rPr>
        <w:t>*</w:t>
      </w:r>
      <w:r w:rsidR="00446854">
        <w:rPr>
          <w:rFonts w:ascii="Times New Roman" w:hAnsi="Times New Roman" w:cs="Times New Roman"/>
          <w:sz w:val="22"/>
          <w:szCs w:val="22"/>
        </w:rPr>
        <w:t>w</w:t>
      </w:r>
      <w:r w:rsidR="00446854" w:rsidRPr="007F160C">
        <w:rPr>
          <w:rFonts w:ascii="Times New Roman" w:hAnsi="Times New Roman" w:cs="Times New Roman"/>
          <w:sz w:val="22"/>
          <w:szCs w:val="22"/>
        </w:rPr>
        <w:t xml:space="preserve"> </w:t>
      </w:r>
      <w:r w:rsidR="00446854">
        <w:rPr>
          <w:rFonts w:ascii="Times New Roman" w:hAnsi="Times New Roman" w:cs="Times New Roman"/>
          <w:sz w:val="22"/>
          <w:szCs w:val="22"/>
        </w:rPr>
        <w:t>postępowaniu</w:t>
      </w:r>
      <w:r w:rsidR="00446854" w:rsidRPr="007F160C">
        <w:rPr>
          <w:rFonts w:ascii="Times New Roman" w:hAnsi="Times New Roman" w:cs="Times New Roman"/>
          <w:sz w:val="22"/>
          <w:szCs w:val="22"/>
        </w:rPr>
        <w:t xml:space="preserve"> nr  </w:t>
      </w:r>
      <w:permStart w:id="109601017" w:edGrp="everyone"/>
      <w:r w:rsidR="00446854" w:rsidRPr="007F160C">
        <w:rPr>
          <w:rFonts w:ascii="Times New Roman" w:hAnsi="Times New Roman" w:cs="Times New Roman"/>
          <w:sz w:val="22"/>
          <w:szCs w:val="22"/>
        </w:rPr>
        <w:t>………………………….</w:t>
      </w:r>
      <w:r w:rsidR="00446854">
        <w:rPr>
          <w:rFonts w:ascii="Times New Roman" w:hAnsi="Times New Roman" w:cs="Times New Roman"/>
          <w:sz w:val="22"/>
          <w:szCs w:val="22"/>
        </w:rPr>
        <w:t xml:space="preserve"> .</w:t>
      </w:r>
      <w:permEnd w:id="109601017"/>
    </w:p>
    <w:p w14:paraId="5FEE44F5" w14:textId="366BADD0" w:rsidR="000254E6" w:rsidRPr="00156859" w:rsidRDefault="00C14B74" w:rsidP="000254E6">
      <w:pPr>
        <w:pStyle w:val="Tekstpodstawowywcity"/>
        <w:tabs>
          <w:tab w:val="left" w:pos="284"/>
        </w:tabs>
        <w:spacing w:after="0"/>
        <w:ind w:left="284" w:hanging="284"/>
        <w:jc w:val="both"/>
        <w:rPr>
          <w:color w:val="000000"/>
          <w:sz w:val="22"/>
          <w:szCs w:val="22"/>
        </w:rPr>
      </w:pPr>
      <w:r>
        <w:rPr>
          <w:sz w:val="22"/>
          <w:szCs w:val="22"/>
          <w:lang w:eastAsia="ar-SA"/>
        </w:rPr>
        <w:t>2</w:t>
      </w:r>
      <w:r w:rsidR="000254E6">
        <w:rPr>
          <w:sz w:val="22"/>
          <w:szCs w:val="22"/>
          <w:lang w:eastAsia="ar-SA"/>
        </w:rPr>
        <w:t>.</w:t>
      </w:r>
      <w:r w:rsidR="000254E6">
        <w:rPr>
          <w:sz w:val="22"/>
          <w:szCs w:val="22"/>
          <w:lang w:eastAsia="ar-SA"/>
        </w:rPr>
        <w:tab/>
      </w:r>
      <w:r w:rsidR="000254E6" w:rsidRPr="0043511E">
        <w:rPr>
          <w:sz w:val="22"/>
          <w:szCs w:val="22"/>
        </w:rPr>
        <w:t>Opracowanie m</w:t>
      </w:r>
      <w:r w:rsidR="000254E6">
        <w:rPr>
          <w:sz w:val="22"/>
          <w:szCs w:val="22"/>
        </w:rPr>
        <w:t xml:space="preserve">usi </w:t>
      </w:r>
      <w:r w:rsidR="000254E6" w:rsidRPr="00156859">
        <w:rPr>
          <w:sz w:val="22"/>
          <w:szCs w:val="22"/>
        </w:rPr>
        <w:t xml:space="preserve">uwzględniać obowiązujące przepisy prawa w szczególności: </w:t>
      </w:r>
      <w:r w:rsidR="00542A08" w:rsidRPr="00156859">
        <w:rPr>
          <w:sz w:val="22"/>
          <w:szCs w:val="22"/>
        </w:rPr>
        <w:t>ustawy i rozporządzeń w sprawie szczegółowego zakresu i form audytu energetycznego oraz algorytmu oceny opłacalności przedsięwzięcia termomodernizacyjnego, a także wzoru kart audytu energetycznego</w:t>
      </w:r>
      <w:r>
        <w:rPr>
          <w:sz w:val="22"/>
          <w:szCs w:val="22"/>
        </w:rPr>
        <w:t xml:space="preserve">, </w:t>
      </w:r>
      <w:r w:rsidR="00D14635" w:rsidRPr="00D14635">
        <w:rPr>
          <w:b/>
          <w:bCs/>
          <w:sz w:val="22"/>
          <w:szCs w:val="22"/>
        </w:rPr>
        <w:t>*</w:t>
      </w:r>
      <w:r w:rsidRPr="007F160C">
        <w:rPr>
          <w:sz w:val="22"/>
          <w:szCs w:val="22"/>
        </w:rPr>
        <w:t xml:space="preserve">jak również spełniać wytyczne określone w </w:t>
      </w:r>
      <w:r w:rsidR="00FF1656">
        <w:rPr>
          <w:sz w:val="22"/>
          <w:szCs w:val="22"/>
        </w:rPr>
        <w:t>……………</w:t>
      </w:r>
      <w:r w:rsidR="000254E6" w:rsidRPr="00156859">
        <w:rPr>
          <w:sz w:val="22"/>
          <w:szCs w:val="22"/>
        </w:rPr>
        <w:t>.</w:t>
      </w:r>
      <w:r w:rsidR="00FF1656">
        <w:rPr>
          <w:sz w:val="22"/>
          <w:szCs w:val="22"/>
        </w:rPr>
        <w:t>(np. opisie przedmiotu zamówienia)</w:t>
      </w:r>
      <w:r w:rsidR="00FF1656" w:rsidRPr="007F160C">
        <w:rPr>
          <w:sz w:val="22"/>
          <w:szCs w:val="22"/>
        </w:rPr>
        <w:t>,</w:t>
      </w:r>
    </w:p>
    <w:p w14:paraId="52D8619D" w14:textId="77777777" w:rsidR="000254E6" w:rsidRPr="00BE5A9C" w:rsidRDefault="000254E6" w:rsidP="000254E6">
      <w:pPr>
        <w:tabs>
          <w:tab w:val="right" w:leader="dot" w:pos="9072"/>
        </w:tabs>
        <w:ind w:left="284" w:hanging="284"/>
        <w:jc w:val="both"/>
        <w:rPr>
          <w:rFonts w:ascii="Times New Roman" w:hAnsi="Times New Roman" w:cs="Times New Roman"/>
          <w:sz w:val="22"/>
          <w:szCs w:val="22"/>
        </w:rPr>
      </w:pPr>
      <w:r w:rsidRPr="00156859">
        <w:rPr>
          <w:rFonts w:ascii="Times New Roman" w:hAnsi="Times New Roman" w:cs="Times New Roman"/>
          <w:sz w:val="22"/>
          <w:szCs w:val="22"/>
        </w:rPr>
        <w:tab/>
      </w:r>
      <w:r w:rsidRPr="00BE5A9C">
        <w:rPr>
          <w:rFonts w:ascii="Times New Roman" w:hAnsi="Times New Roman" w:cs="Times New Roman"/>
          <w:sz w:val="22"/>
          <w:szCs w:val="22"/>
        </w:rPr>
        <w:t>Wykonawca przyjmuje do wiadomości oraz wykonania, że wytworzone w</w:t>
      </w:r>
      <w:r w:rsidR="00F73221" w:rsidRPr="00BE5A9C">
        <w:rPr>
          <w:rFonts w:ascii="Times New Roman" w:hAnsi="Times New Roman" w:cs="Times New Roman"/>
          <w:sz w:val="22"/>
          <w:szCs w:val="22"/>
        </w:rPr>
        <w:t> </w:t>
      </w:r>
      <w:r w:rsidRPr="00BE5A9C">
        <w:rPr>
          <w:rFonts w:ascii="Times New Roman" w:hAnsi="Times New Roman" w:cs="Times New Roman"/>
          <w:sz w:val="22"/>
          <w:szCs w:val="22"/>
        </w:rPr>
        <w:t xml:space="preserve">ramach niniejszej usługi dokumenty i zawarte tam rozwiązania nie </w:t>
      </w:r>
      <w:r w:rsidR="00802E83" w:rsidRPr="00BE5A9C">
        <w:rPr>
          <w:rFonts w:ascii="Times New Roman" w:hAnsi="Times New Roman" w:cs="Times New Roman"/>
          <w:sz w:val="22"/>
          <w:szCs w:val="22"/>
        </w:rPr>
        <w:t xml:space="preserve">powinny </w:t>
      </w:r>
      <w:r w:rsidRPr="00BE5A9C">
        <w:rPr>
          <w:rFonts w:ascii="Times New Roman" w:hAnsi="Times New Roman" w:cs="Times New Roman"/>
          <w:sz w:val="22"/>
          <w:szCs w:val="22"/>
        </w:rPr>
        <w:t>ogranicza</w:t>
      </w:r>
      <w:r w:rsidR="00802E83" w:rsidRPr="00BE5A9C">
        <w:rPr>
          <w:rFonts w:ascii="Times New Roman" w:hAnsi="Times New Roman" w:cs="Times New Roman"/>
          <w:sz w:val="22"/>
          <w:szCs w:val="22"/>
        </w:rPr>
        <w:t>ć</w:t>
      </w:r>
      <w:r w:rsidRPr="00BE5A9C">
        <w:rPr>
          <w:rFonts w:ascii="Times New Roman" w:hAnsi="Times New Roman" w:cs="Times New Roman"/>
          <w:sz w:val="22"/>
          <w:szCs w:val="22"/>
        </w:rPr>
        <w:t xml:space="preserve"> konkurencji poprzez zapisy, które mogłyby dyskryminować lub faworyzować określonego wykonawcę lub konkretne produkty (materiały). W związku z powyższym, należy w miarę możliwości unikać wskazywania w dokumentacji znaków towarowych, nazw własnych, producenta, o ile nie jest to uzasadnione specyfiką albo niemożliwością opisania przedmiotu zamówienia wystarczająco dokładnie w inny sposób tj. do opisywania proponowanych materiałów i urządzeń za pomocą parametrów technicznych, tzn. bez podawania ich nazw, znaków towarowych patentów lub pochodzenia, w razie konieczności także poprzez podanie rozwiązań równoważnych i metody (cech) określających rozwiązanie równoważne w sposób jednoznaczny i wyczerpujący, za pomocą dostatecznie dokładnych i zrozumiałych określeń.</w:t>
      </w:r>
    </w:p>
    <w:p w14:paraId="5225B27B" w14:textId="77777777" w:rsidR="000254E6" w:rsidRPr="00E97CA9" w:rsidRDefault="000254E6" w:rsidP="000254E6">
      <w:pPr>
        <w:tabs>
          <w:tab w:val="right" w:leader="dot" w:pos="9072"/>
        </w:tabs>
        <w:ind w:left="284" w:hanging="284"/>
        <w:jc w:val="both"/>
        <w:rPr>
          <w:rFonts w:ascii="Times New Roman" w:hAnsi="Times New Roman" w:cs="Times New Roman"/>
          <w:sz w:val="22"/>
          <w:szCs w:val="22"/>
        </w:rPr>
      </w:pPr>
      <w:r w:rsidRPr="00BE5A9C">
        <w:rPr>
          <w:rFonts w:ascii="Times New Roman" w:hAnsi="Times New Roman" w:cs="Times New Roman"/>
          <w:sz w:val="22"/>
          <w:szCs w:val="22"/>
        </w:rPr>
        <w:tab/>
        <w:t xml:space="preserve">Ponadto wszędzie tam, gdzie w odniesieniu do danego elementu z przyczyn technicznych nie było możliwe pominięcie nazwy własnej urządzenia/materiału/producenta, itp., Wykonawca zobowiązuje się do zweryfikowania lub w razie braku - zdefiniowania w sposób właściwy parametrów równoważnych lub wyższych niż przewiduje założenia Zamawiającego w odniesieniu do danego </w:t>
      </w:r>
      <w:r w:rsidRPr="00E97CA9">
        <w:rPr>
          <w:rFonts w:ascii="Times New Roman" w:hAnsi="Times New Roman" w:cs="Times New Roman"/>
          <w:sz w:val="22"/>
          <w:szCs w:val="22"/>
        </w:rPr>
        <w:t>elementu.</w:t>
      </w:r>
    </w:p>
    <w:p w14:paraId="3AAFA1AF" w14:textId="59BA2648" w:rsidR="000254E6" w:rsidRPr="00E97CA9" w:rsidRDefault="00FC2FD2" w:rsidP="00E97CA9">
      <w:pPr>
        <w:ind w:left="284" w:hanging="284"/>
        <w:jc w:val="both"/>
        <w:rPr>
          <w:rFonts w:ascii="Times New Roman" w:hAnsi="Times New Roman" w:cs="Times New Roman"/>
          <w:sz w:val="22"/>
          <w:szCs w:val="22"/>
        </w:rPr>
      </w:pPr>
      <w:r w:rsidRPr="00E97CA9">
        <w:rPr>
          <w:rFonts w:ascii="Times New Roman" w:hAnsi="Times New Roman" w:cs="Times New Roman"/>
          <w:sz w:val="22"/>
          <w:szCs w:val="22"/>
        </w:rPr>
        <w:t>3</w:t>
      </w:r>
      <w:r w:rsidR="000254E6" w:rsidRPr="00E97CA9">
        <w:rPr>
          <w:rFonts w:ascii="Times New Roman" w:hAnsi="Times New Roman" w:cs="Times New Roman"/>
          <w:sz w:val="22"/>
          <w:szCs w:val="22"/>
        </w:rPr>
        <w:t>.</w:t>
      </w:r>
      <w:r w:rsidR="000254E6" w:rsidRPr="00E97CA9">
        <w:rPr>
          <w:rFonts w:ascii="Times New Roman" w:hAnsi="Times New Roman" w:cs="Times New Roman"/>
          <w:sz w:val="22"/>
          <w:szCs w:val="22"/>
        </w:rPr>
        <w:tab/>
      </w:r>
      <w:r w:rsidR="00446854" w:rsidRPr="00E97CA9">
        <w:rPr>
          <w:rFonts w:ascii="Times New Roman" w:hAnsi="Times New Roman" w:cs="Times New Roman"/>
          <w:sz w:val="22"/>
          <w:szCs w:val="22"/>
        </w:rPr>
        <w:t xml:space="preserve">Wykonawca zobowiązuje się dostarczyć Zamawiającemu opracowania </w:t>
      </w:r>
      <w:r w:rsidR="00E97CA9" w:rsidRPr="00E97CA9">
        <w:rPr>
          <w:rFonts w:ascii="Times New Roman" w:hAnsi="Times New Roman" w:cs="Times New Roman"/>
          <w:sz w:val="22"/>
          <w:szCs w:val="22"/>
          <w:u w:val="single"/>
        </w:rPr>
        <w:t>w …..</w:t>
      </w:r>
      <w:r w:rsidR="00446854" w:rsidRPr="00E97CA9">
        <w:rPr>
          <w:rFonts w:ascii="Times New Roman" w:hAnsi="Times New Roman" w:cs="Times New Roman"/>
          <w:sz w:val="22"/>
          <w:szCs w:val="22"/>
        </w:rPr>
        <w:t xml:space="preserve"> egzemplarz</w:t>
      </w:r>
      <w:r w:rsidR="00E97CA9" w:rsidRPr="00E97CA9">
        <w:rPr>
          <w:rFonts w:ascii="Times New Roman" w:hAnsi="Times New Roman" w:cs="Times New Roman"/>
          <w:sz w:val="22"/>
          <w:szCs w:val="22"/>
        </w:rPr>
        <w:t>u/ach.</w:t>
      </w:r>
    </w:p>
    <w:p w14:paraId="7EDA78BB" w14:textId="0230079E" w:rsidR="000254E6" w:rsidRPr="00E97CA9" w:rsidRDefault="00FC2FD2" w:rsidP="000254E6">
      <w:pPr>
        <w:tabs>
          <w:tab w:val="left" w:pos="4596"/>
        </w:tabs>
        <w:suppressAutoHyphens/>
        <w:spacing w:line="200" w:lineRule="atLeast"/>
        <w:ind w:left="284" w:hanging="284"/>
        <w:jc w:val="both"/>
        <w:rPr>
          <w:rFonts w:ascii="Times New Roman" w:hAnsi="Times New Roman" w:cs="Times New Roman"/>
          <w:sz w:val="22"/>
          <w:szCs w:val="22"/>
          <w:lang w:eastAsia="ar-SA"/>
        </w:rPr>
      </w:pPr>
      <w:r w:rsidRPr="00E97CA9">
        <w:rPr>
          <w:rFonts w:ascii="Times New Roman" w:hAnsi="Times New Roman" w:cs="Times New Roman"/>
          <w:sz w:val="22"/>
          <w:szCs w:val="22"/>
          <w:lang w:eastAsia="ar-SA"/>
        </w:rPr>
        <w:t>4</w:t>
      </w:r>
      <w:r w:rsidR="000254E6" w:rsidRPr="00E97CA9">
        <w:rPr>
          <w:rFonts w:ascii="Times New Roman" w:hAnsi="Times New Roman" w:cs="Times New Roman"/>
          <w:sz w:val="22"/>
          <w:szCs w:val="22"/>
          <w:lang w:eastAsia="ar-SA"/>
        </w:rPr>
        <w:t>.</w:t>
      </w:r>
      <w:r w:rsidR="000254E6" w:rsidRPr="00E97CA9">
        <w:rPr>
          <w:rFonts w:ascii="Times New Roman" w:hAnsi="Times New Roman" w:cs="Times New Roman"/>
          <w:sz w:val="22"/>
          <w:szCs w:val="22"/>
          <w:lang w:eastAsia="ar-SA"/>
        </w:rPr>
        <w:tab/>
        <w:t xml:space="preserve">Wykonawca oświadcza, że zapoznał się z wszystkimi warunkami, które są niezbędne </w:t>
      </w:r>
      <w:r w:rsidR="000254E6" w:rsidRPr="00E97CA9">
        <w:rPr>
          <w:rFonts w:ascii="Times New Roman" w:hAnsi="Times New Roman" w:cs="Times New Roman"/>
          <w:sz w:val="22"/>
          <w:szCs w:val="22"/>
          <w:lang w:eastAsia="ar-SA"/>
        </w:rPr>
        <w:br/>
        <w:t xml:space="preserve">do wykonywania przez niego przedmiotu umowy bez konieczności ponoszenia </w:t>
      </w:r>
      <w:r w:rsidR="000254E6" w:rsidRPr="00E97CA9">
        <w:rPr>
          <w:rFonts w:ascii="Times New Roman" w:hAnsi="Times New Roman" w:cs="Times New Roman"/>
          <w:sz w:val="22"/>
          <w:szCs w:val="22"/>
          <w:lang w:eastAsia="ar-SA"/>
        </w:rPr>
        <w:br/>
        <w:t xml:space="preserve">przez Zamawiającego jakichkolwiek dodatkowych kosztów </w:t>
      </w:r>
      <w:r w:rsidR="000254E6" w:rsidRPr="00E97CA9">
        <w:rPr>
          <w:rFonts w:ascii="Times New Roman" w:hAnsi="Times New Roman" w:cs="Times New Roman"/>
          <w:sz w:val="22"/>
          <w:szCs w:val="22"/>
        </w:rPr>
        <w:t xml:space="preserve">poza wynagrodzenie wskazane w § </w:t>
      </w:r>
      <w:r w:rsidR="00F73221" w:rsidRPr="00E97CA9">
        <w:rPr>
          <w:rFonts w:ascii="Times New Roman" w:hAnsi="Times New Roman" w:cs="Times New Roman"/>
          <w:sz w:val="22"/>
          <w:szCs w:val="22"/>
        </w:rPr>
        <w:t xml:space="preserve">6 </w:t>
      </w:r>
      <w:r w:rsidR="000254E6" w:rsidRPr="00E97CA9">
        <w:rPr>
          <w:rFonts w:ascii="Times New Roman" w:hAnsi="Times New Roman" w:cs="Times New Roman"/>
          <w:sz w:val="22"/>
          <w:szCs w:val="22"/>
        </w:rPr>
        <w:t>ust. 1 Umowy.</w:t>
      </w:r>
    </w:p>
    <w:p w14:paraId="1E56AD0D" w14:textId="0A575BD4" w:rsidR="000254E6" w:rsidRPr="00E97CA9" w:rsidRDefault="00FC2FD2" w:rsidP="000254E6">
      <w:pPr>
        <w:ind w:left="284" w:hanging="284"/>
        <w:jc w:val="both"/>
        <w:rPr>
          <w:rFonts w:ascii="Times New Roman" w:hAnsi="Times New Roman" w:cs="Times New Roman"/>
          <w:color w:val="000000"/>
          <w:sz w:val="22"/>
          <w:szCs w:val="22"/>
        </w:rPr>
      </w:pPr>
      <w:r w:rsidRPr="00E97CA9">
        <w:rPr>
          <w:rFonts w:ascii="Times New Roman" w:hAnsi="Times New Roman" w:cs="Times New Roman"/>
          <w:color w:val="000000"/>
          <w:sz w:val="22"/>
          <w:szCs w:val="22"/>
        </w:rPr>
        <w:t>5</w:t>
      </w:r>
      <w:r w:rsidR="000254E6" w:rsidRPr="00E97CA9">
        <w:rPr>
          <w:rFonts w:ascii="Times New Roman" w:hAnsi="Times New Roman" w:cs="Times New Roman"/>
          <w:color w:val="000000"/>
          <w:sz w:val="22"/>
          <w:szCs w:val="22"/>
        </w:rPr>
        <w:t>.</w:t>
      </w:r>
      <w:r w:rsidR="000254E6" w:rsidRPr="00E97CA9">
        <w:rPr>
          <w:rFonts w:ascii="Times New Roman" w:hAnsi="Times New Roman" w:cs="Times New Roman"/>
          <w:color w:val="000000"/>
          <w:sz w:val="22"/>
          <w:szCs w:val="22"/>
        </w:rPr>
        <w:tab/>
        <w:t>Wykonawca zobowiązuje się wykonać przedmiot zamówienia  z należytą starannością, według najlepszej wiedzy i umiejętności zawodowych oraz zgodnie z obowiązującymi w tym zakresie przepisami prawa i normami.</w:t>
      </w:r>
    </w:p>
    <w:p w14:paraId="7E397CCC" w14:textId="31703DC8" w:rsidR="000254E6" w:rsidRPr="00E97CA9" w:rsidRDefault="00FC2FD2" w:rsidP="000254E6">
      <w:pPr>
        <w:ind w:left="284" w:hanging="284"/>
        <w:jc w:val="both"/>
        <w:rPr>
          <w:rFonts w:ascii="Times New Roman" w:hAnsi="Times New Roman" w:cs="Times New Roman"/>
          <w:color w:val="000000"/>
          <w:sz w:val="22"/>
          <w:szCs w:val="22"/>
        </w:rPr>
      </w:pPr>
      <w:r w:rsidRPr="00E97CA9">
        <w:rPr>
          <w:rFonts w:ascii="Times New Roman" w:hAnsi="Times New Roman" w:cs="Times New Roman"/>
          <w:color w:val="000000"/>
          <w:sz w:val="22"/>
          <w:szCs w:val="22"/>
        </w:rPr>
        <w:t>6</w:t>
      </w:r>
      <w:r w:rsidR="000254E6" w:rsidRPr="00E97CA9">
        <w:rPr>
          <w:rFonts w:ascii="Times New Roman" w:hAnsi="Times New Roman" w:cs="Times New Roman"/>
          <w:color w:val="000000"/>
          <w:sz w:val="22"/>
          <w:szCs w:val="22"/>
        </w:rPr>
        <w:t>.</w:t>
      </w:r>
      <w:r w:rsidR="000254E6" w:rsidRPr="00E97CA9">
        <w:rPr>
          <w:rFonts w:ascii="Times New Roman" w:hAnsi="Times New Roman" w:cs="Times New Roman"/>
          <w:color w:val="000000"/>
          <w:sz w:val="22"/>
          <w:szCs w:val="22"/>
        </w:rPr>
        <w:tab/>
        <w:t>Realizacja umowy będzie odbywać się  z materiałów dostarczonych przez Wykonawcę.</w:t>
      </w:r>
    </w:p>
    <w:p w14:paraId="7E759D56" w14:textId="2A63D7E5" w:rsidR="000254E6" w:rsidRPr="00E97CA9" w:rsidRDefault="00FC2FD2" w:rsidP="000254E6">
      <w:pPr>
        <w:tabs>
          <w:tab w:val="right" w:leader="dot" w:pos="9072"/>
        </w:tabs>
        <w:ind w:left="284" w:hanging="284"/>
        <w:jc w:val="both"/>
        <w:rPr>
          <w:rFonts w:ascii="Times New Roman" w:hAnsi="Times New Roman" w:cs="Times New Roman"/>
          <w:sz w:val="22"/>
          <w:szCs w:val="22"/>
        </w:rPr>
      </w:pPr>
      <w:r w:rsidRPr="00E97CA9">
        <w:rPr>
          <w:rFonts w:ascii="Times New Roman" w:hAnsi="Times New Roman" w:cs="Times New Roman"/>
          <w:color w:val="000000"/>
          <w:sz w:val="22"/>
          <w:szCs w:val="22"/>
        </w:rPr>
        <w:t>7</w:t>
      </w:r>
      <w:r w:rsidR="000254E6" w:rsidRPr="00E97CA9">
        <w:rPr>
          <w:rFonts w:ascii="Times New Roman" w:hAnsi="Times New Roman" w:cs="Times New Roman"/>
          <w:color w:val="000000"/>
          <w:sz w:val="22"/>
          <w:szCs w:val="22"/>
        </w:rPr>
        <w:t>.</w:t>
      </w:r>
      <w:r w:rsidR="000254E6" w:rsidRPr="00E97CA9">
        <w:rPr>
          <w:rFonts w:ascii="Times New Roman" w:hAnsi="Times New Roman" w:cs="Times New Roman"/>
          <w:color w:val="000000"/>
          <w:sz w:val="22"/>
          <w:szCs w:val="22"/>
        </w:rPr>
        <w:tab/>
      </w:r>
      <w:r w:rsidR="000254E6" w:rsidRPr="00E97CA9">
        <w:rPr>
          <w:rFonts w:ascii="Times New Roman" w:hAnsi="Times New Roman" w:cs="Times New Roman"/>
          <w:sz w:val="22"/>
          <w:szCs w:val="22"/>
        </w:rPr>
        <w:t>Wykonawca oświadcza, że posiada doświadczenie i kwalifikacje niezbędne do wykonania przedmiotu zamówienia i że zajmuje się w granicach przedmiotu swego przedsiębiorstwa działalnością polegającą na świadczeniu usług, których dotyczy niniejsza Umowa</w:t>
      </w:r>
      <w:r w:rsidR="00F24AC7" w:rsidRPr="00E97CA9">
        <w:rPr>
          <w:rFonts w:ascii="Times New Roman" w:hAnsi="Times New Roman" w:cs="Times New Roman"/>
          <w:sz w:val="22"/>
          <w:szCs w:val="22"/>
        </w:rPr>
        <w:t>.</w:t>
      </w:r>
    </w:p>
    <w:p w14:paraId="139ABE2D" w14:textId="44812518" w:rsidR="00FC2FD2" w:rsidRPr="00E97CA9" w:rsidRDefault="00FC2FD2" w:rsidP="00FC2FD2">
      <w:pPr>
        <w:ind w:left="284" w:hanging="284"/>
        <w:jc w:val="both"/>
        <w:rPr>
          <w:rFonts w:ascii="Times New Roman" w:hAnsi="Times New Roman" w:cs="Times New Roman"/>
          <w:color w:val="000000"/>
          <w:sz w:val="22"/>
          <w:szCs w:val="22"/>
        </w:rPr>
      </w:pPr>
      <w:r w:rsidRPr="00E97CA9">
        <w:rPr>
          <w:rFonts w:ascii="Times New Roman" w:hAnsi="Times New Roman" w:cs="Times New Roman"/>
          <w:color w:val="000000"/>
          <w:sz w:val="22"/>
          <w:szCs w:val="22"/>
        </w:rPr>
        <w:t>8</w:t>
      </w:r>
      <w:r w:rsidR="000254E6" w:rsidRPr="00E97CA9">
        <w:rPr>
          <w:rFonts w:ascii="Times New Roman" w:hAnsi="Times New Roman" w:cs="Times New Roman"/>
          <w:color w:val="000000"/>
          <w:sz w:val="22"/>
          <w:szCs w:val="22"/>
        </w:rPr>
        <w:t>.</w:t>
      </w:r>
      <w:r w:rsidR="000254E6" w:rsidRPr="00E97CA9">
        <w:rPr>
          <w:rFonts w:ascii="Times New Roman" w:hAnsi="Times New Roman" w:cs="Times New Roman"/>
          <w:color w:val="000000"/>
          <w:sz w:val="22"/>
          <w:szCs w:val="22"/>
        </w:rPr>
        <w:tab/>
        <w:t xml:space="preserve">Wykonawca będzie wykonywał osobiście cały zakres </w:t>
      </w:r>
      <w:r w:rsidR="00F73221" w:rsidRPr="00E97CA9">
        <w:rPr>
          <w:rFonts w:ascii="Times New Roman" w:hAnsi="Times New Roman" w:cs="Times New Roman"/>
          <w:color w:val="000000"/>
          <w:sz w:val="22"/>
          <w:szCs w:val="22"/>
        </w:rPr>
        <w:t>robót, objętych zamówieniem a w </w:t>
      </w:r>
      <w:r w:rsidR="000254E6" w:rsidRPr="00E97CA9">
        <w:rPr>
          <w:rFonts w:ascii="Times New Roman" w:hAnsi="Times New Roman" w:cs="Times New Roman"/>
          <w:color w:val="000000"/>
          <w:sz w:val="22"/>
          <w:szCs w:val="22"/>
        </w:rPr>
        <w:t>przypadku, gdy Wykonawca zamierza powierzyć (zlecić) podwykonawcom części w/w zamówienia, Zamawiający żąda wskazania przez Wykonawcę w ofercie części zamówienia, której wykonanie powierzy podwykonawcom.</w:t>
      </w:r>
      <w:r w:rsidR="003D7E62" w:rsidRPr="00E97CA9">
        <w:rPr>
          <w:rFonts w:ascii="Times New Roman" w:hAnsi="Times New Roman" w:cs="Times New Roman"/>
          <w:color w:val="000000"/>
          <w:sz w:val="22"/>
          <w:szCs w:val="22"/>
        </w:rPr>
        <w:t xml:space="preserve"> W takim przypadku Wykonawca ponosi odpowiedzialność za działania i zaniechania podwykonawcy, jak za działania i zaniechania własne.</w:t>
      </w:r>
    </w:p>
    <w:p w14:paraId="0A3148ED" w14:textId="77777777" w:rsidR="000254E6" w:rsidRPr="00D14635" w:rsidRDefault="000254E6" w:rsidP="0037747C">
      <w:pPr>
        <w:tabs>
          <w:tab w:val="right" w:leader="dot" w:pos="360"/>
          <w:tab w:val="left" w:pos="7716"/>
        </w:tabs>
        <w:suppressAutoHyphens/>
        <w:spacing w:line="200" w:lineRule="atLeast"/>
        <w:jc w:val="both"/>
        <w:rPr>
          <w:rFonts w:ascii="Times New Roman" w:hAnsi="Times New Roman" w:cs="Times New Roman"/>
          <w:sz w:val="22"/>
          <w:szCs w:val="22"/>
          <w:highlight w:val="yellow"/>
          <w:lang w:eastAsia="ar-SA"/>
        </w:rPr>
      </w:pPr>
    </w:p>
    <w:p w14:paraId="0C18976A" w14:textId="28705CBB" w:rsidR="000254E6" w:rsidRPr="00E97CA9" w:rsidRDefault="000254E6" w:rsidP="0037747C">
      <w:pPr>
        <w:jc w:val="center"/>
        <w:rPr>
          <w:rFonts w:ascii="Times New Roman" w:hAnsi="Times New Roman" w:cs="Times New Roman"/>
          <w:color w:val="000000"/>
          <w:sz w:val="22"/>
          <w:szCs w:val="22"/>
        </w:rPr>
      </w:pPr>
      <w:r w:rsidRPr="00E97CA9">
        <w:rPr>
          <w:rFonts w:ascii="Times New Roman" w:hAnsi="Times New Roman" w:cs="Times New Roman"/>
          <w:color w:val="000000"/>
          <w:sz w:val="22"/>
          <w:szCs w:val="22"/>
        </w:rPr>
        <w:lastRenderedPageBreak/>
        <w:t>§ 2</w:t>
      </w:r>
    </w:p>
    <w:p w14:paraId="26757C60" w14:textId="77777777" w:rsidR="000254E6" w:rsidRPr="00E97CA9" w:rsidRDefault="000254E6" w:rsidP="000254E6">
      <w:pPr>
        <w:ind w:left="284" w:hanging="284"/>
        <w:jc w:val="both"/>
        <w:rPr>
          <w:rFonts w:ascii="Times New Roman" w:hAnsi="Times New Roman" w:cs="Times New Roman"/>
          <w:sz w:val="22"/>
          <w:szCs w:val="22"/>
        </w:rPr>
      </w:pPr>
      <w:r w:rsidRPr="00E97CA9">
        <w:rPr>
          <w:rFonts w:ascii="Times New Roman" w:hAnsi="Times New Roman" w:cs="Times New Roman"/>
          <w:sz w:val="22"/>
          <w:szCs w:val="22"/>
        </w:rPr>
        <w:t>1.</w:t>
      </w:r>
      <w:r w:rsidRPr="00E97CA9">
        <w:rPr>
          <w:rFonts w:ascii="Times New Roman" w:hAnsi="Times New Roman" w:cs="Times New Roman"/>
          <w:sz w:val="22"/>
          <w:szCs w:val="22"/>
        </w:rPr>
        <w:tab/>
        <w:t>Do obowiązków Zamawiającego należy:</w:t>
      </w:r>
    </w:p>
    <w:p w14:paraId="04313191" w14:textId="77777777" w:rsidR="000254E6" w:rsidRPr="00E97CA9" w:rsidRDefault="000254E6" w:rsidP="000254E6">
      <w:pPr>
        <w:ind w:left="567" w:hanging="283"/>
        <w:jc w:val="both"/>
        <w:rPr>
          <w:rFonts w:ascii="Times New Roman" w:hAnsi="Times New Roman" w:cs="Times New Roman"/>
          <w:sz w:val="22"/>
          <w:szCs w:val="22"/>
        </w:rPr>
      </w:pPr>
      <w:r w:rsidRPr="00E97CA9">
        <w:rPr>
          <w:rFonts w:ascii="Times New Roman" w:hAnsi="Times New Roman" w:cs="Times New Roman"/>
          <w:sz w:val="22"/>
          <w:szCs w:val="22"/>
        </w:rPr>
        <w:t>1)</w:t>
      </w:r>
      <w:r w:rsidRPr="00E97CA9">
        <w:rPr>
          <w:rFonts w:ascii="Times New Roman" w:hAnsi="Times New Roman" w:cs="Times New Roman"/>
          <w:sz w:val="22"/>
          <w:szCs w:val="22"/>
        </w:rPr>
        <w:tab/>
        <w:t>zapewnienie nadzoru nad realizacją przedmiotu zamówienia,</w:t>
      </w:r>
    </w:p>
    <w:p w14:paraId="6E472E1D" w14:textId="77777777" w:rsidR="000254E6" w:rsidRPr="00E97CA9" w:rsidRDefault="000254E6" w:rsidP="000254E6">
      <w:pPr>
        <w:tabs>
          <w:tab w:val="right" w:leader="dot" w:pos="9072"/>
        </w:tabs>
        <w:ind w:left="567" w:hanging="283"/>
        <w:jc w:val="both"/>
        <w:rPr>
          <w:rFonts w:ascii="Times New Roman" w:hAnsi="Times New Roman" w:cs="Times New Roman"/>
          <w:sz w:val="22"/>
          <w:szCs w:val="22"/>
        </w:rPr>
      </w:pPr>
      <w:r w:rsidRPr="00E97CA9">
        <w:rPr>
          <w:rFonts w:ascii="Times New Roman" w:hAnsi="Times New Roman" w:cs="Times New Roman"/>
          <w:sz w:val="22"/>
          <w:szCs w:val="22"/>
        </w:rPr>
        <w:t>2)</w:t>
      </w:r>
      <w:r w:rsidRPr="00E97CA9">
        <w:rPr>
          <w:rFonts w:ascii="Times New Roman" w:hAnsi="Times New Roman" w:cs="Times New Roman"/>
          <w:sz w:val="22"/>
          <w:szCs w:val="22"/>
        </w:rPr>
        <w:tab/>
        <w:t>udostępnienie dokumentów i danych związanych z wykonaniem opracowania/ń</w:t>
      </w:r>
      <w:r w:rsidR="00F73221" w:rsidRPr="00E97CA9">
        <w:rPr>
          <w:rFonts w:ascii="Times New Roman" w:hAnsi="Times New Roman" w:cs="Times New Roman"/>
          <w:sz w:val="22"/>
          <w:szCs w:val="22"/>
        </w:rPr>
        <w:t>, będące w </w:t>
      </w:r>
      <w:r w:rsidRPr="00E97CA9">
        <w:rPr>
          <w:rFonts w:ascii="Times New Roman" w:hAnsi="Times New Roman" w:cs="Times New Roman"/>
          <w:sz w:val="22"/>
          <w:szCs w:val="22"/>
        </w:rPr>
        <w:t>posiadaniu Zamawiającego, a mogące mieć wpływ na ułatwienie opracowania  audytów energetycznych</w:t>
      </w:r>
      <w:r w:rsidR="00F73221" w:rsidRPr="00E97CA9">
        <w:rPr>
          <w:rFonts w:ascii="Times New Roman" w:hAnsi="Times New Roman" w:cs="Times New Roman"/>
          <w:sz w:val="22"/>
          <w:szCs w:val="22"/>
        </w:rPr>
        <w:t>,</w:t>
      </w:r>
    </w:p>
    <w:p w14:paraId="3BC0EF58" w14:textId="77777777" w:rsidR="000254E6" w:rsidRPr="00E97CA9" w:rsidRDefault="000254E6" w:rsidP="000254E6">
      <w:pPr>
        <w:ind w:left="567" w:hanging="283"/>
        <w:jc w:val="both"/>
        <w:rPr>
          <w:rFonts w:ascii="Times New Roman" w:hAnsi="Times New Roman" w:cs="Times New Roman"/>
          <w:sz w:val="22"/>
          <w:szCs w:val="22"/>
        </w:rPr>
      </w:pPr>
      <w:r w:rsidRPr="00E97CA9">
        <w:rPr>
          <w:rFonts w:ascii="Times New Roman" w:hAnsi="Times New Roman" w:cs="Times New Roman"/>
          <w:sz w:val="22"/>
          <w:szCs w:val="22"/>
        </w:rPr>
        <w:t>3)</w:t>
      </w:r>
      <w:r w:rsidRPr="00E97CA9">
        <w:rPr>
          <w:rFonts w:ascii="Times New Roman" w:hAnsi="Times New Roman" w:cs="Times New Roman"/>
          <w:sz w:val="22"/>
          <w:szCs w:val="22"/>
        </w:rPr>
        <w:tab/>
        <w:t>odebranie przedmiotu umowy i zapłacenie umówionego wynagrodzenia.</w:t>
      </w:r>
    </w:p>
    <w:p w14:paraId="73AAD084" w14:textId="77777777" w:rsidR="000254E6" w:rsidRPr="00487201" w:rsidRDefault="000254E6" w:rsidP="000254E6">
      <w:pPr>
        <w:tabs>
          <w:tab w:val="right" w:leader="dot" w:pos="9072"/>
        </w:tabs>
        <w:ind w:left="284" w:hanging="284"/>
        <w:jc w:val="both"/>
        <w:rPr>
          <w:rFonts w:ascii="Times New Roman" w:hAnsi="Times New Roman" w:cs="Times New Roman"/>
          <w:sz w:val="22"/>
          <w:szCs w:val="22"/>
        </w:rPr>
      </w:pPr>
      <w:r w:rsidRPr="00487201">
        <w:rPr>
          <w:rFonts w:ascii="Times New Roman" w:hAnsi="Times New Roman" w:cs="Times New Roman"/>
          <w:sz w:val="22"/>
          <w:szCs w:val="22"/>
        </w:rPr>
        <w:t>2.</w:t>
      </w:r>
      <w:r w:rsidRPr="00487201">
        <w:rPr>
          <w:rFonts w:ascii="Times New Roman" w:hAnsi="Times New Roman" w:cs="Times New Roman"/>
          <w:sz w:val="22"/>
          <w:szCs w:val="22"/>
        </w:rPr>
        <w:tab/>
        <w:t>Do obowiązków Wykonawcy należy:</w:t>
      </w:r>
    </w:p>
    <w:p w14:paraId="7B0E5814" w14:textId="77777777" w:rsidR="000254E6" w:rsidRPr="00487201" w:rsidRDefault="000254E6" w:rsidP="000254E6">
      <w:pPr>
        <w:tabs>
          <w:tab w:val="right" w:leader="dot" w:pos="9072"/>
        </w:tabs>
        <w:ind w:left="567" w:hanging="283"/>
        <w:jc w:val="both"/>
        <w:rPr>
          <w:rFonts w:ascii="Times New Roman" w:hAnsi="Times New Roman" w:cs="Times New Roman"/>
          <w:sz w:val="22"/>
          <w:szCs w:val="22"/>
        </w:rPr>
      </w:pPr>
      <w:r w:rsidRPr="00487201">
        <w:rPr>
          <w:rFonts w:ascii="Times New Roman" w:hAnsi="Times New Roman" w:cs="Times New Roman"/>
          <w:sz w:val="22"/>
          <w:szCs w:val="22"/>
        </w:rPr>
        <w:t>1)</w:t>
      </w:r>
      <w:r w:rsidRPr="00487201">
        <w:rPr>
          <w:rFonts w:ascii="Times New Roman" w:hAnsi="Times New Roman" w:cs="Times New Roman"/>
          <w:sz w:val="22"/>
          <w:szCs w:val="22"/>
        </w:rPr>
        <w:tab/>
        <w:t>wykonanie przedmiotu umowy zgodnie z zamówieniem oraz obowiązującymi przepisami</w:t>
      </w:r>
      <w:r w:rsidR="003E0AF7" w:rsidRPr="00487201">
        <w:rPr>
          <w:rFonts w:ascii="Times New Roman" w:hAnsi="Times New Roman" w:cs="Times New Roman"/>
          <w:sz w:val="22"/>
          <w:szCs w:val="22"/>
        </w:rPr>
        <w:t xml:space="preserve"> prawa</w:t>
      </w:r>
      <w:r w:rsidRPr="00487201">
        <w:rPr>
          <w:rFonts w:ascii="Times New Roman" w:hAnsi="Times New Roman" w:cs="Times New Roman"/>
          <w:sz w:val="22"/>
          <w:szCs w:val="22"/>
        </w:rPr>
        <w:t xml:space="preserve">, </w:t>
      </w:r>
    </w:p>
    <w:p w14:paraId="7055E87B" w14:textId="77777777" w:rsidR="000254E6" w:rsidRPr="00487201" w:rsidRDefault="000254E6" w:rsidP="000254E6">
      <w:pPr>
        <w:tabs>
          <w:tab w:val="right" w:leader="dot" w:pos="9072"/>
        </w:tabs>
        <w:ind w:left="567" w:hanging="283"/>
        <w:jc w:val="both"/>
        <w:rPr>
          <w:rFonts w:ascii="Times New Roman" w:hAnsi="Times New Roman" w:cs="Times New Roman"/>
          <w:sz w:val="22"/>
          <w:szCs w:val="22"/>
        </w:rPr>
      </w:pPr>
      <w:r w:rsidRPr="00487201">
        <w:rPr>
          <w:rFonts w:ascii="Times New Roman" w:hAnsi="Times New Roman" w:cs="Times New Roman"/>
          <w:sz w:val="22"/>
          <w:szCs w:val="22"/>
        </w:rPr>
        <w:t>2)</w:t>
      </w:r>
      <w:r w:rsidRPr="00487201">
        <w:rPr>
          <w:rFonts w:ascii="Times New Roman" w:hAnsi="Times New Roman" w:cs="Times New Roman"/>
          <w:sz w:val="22"/>
          <w:szCs w:val="22"/>
        </w:rPr>
        <w:tab/>
        <w:t>przeprowadzenie stosownie do potrzeb dodatkowych pomiarów i badań oraz innych opracowań niezbędnych do kompletności dokumentacji,</w:t>
      </w:r>
    </w:p>
    <w:p w14:paraId="2AC4A235" w14:textId="77777777" w:rsidR="000254E6" w:rsidRPr="00487201" w:rsidRDefault="000254E6" w:rsidP="000254E6">
      <w:pPr>
        <w:tabs>
          <w:tab w:val="right" w:leader="dot" w:pos="9072"/>
        </w:tabs>
        <w:ind w:left="567" w:hanging="283"/>
        <w:jc w:val="both"/>
        <w:rPr>
          <w:rFonts w:ascii="Times New Roman" w:hAnsi="Times New Roman" w:cs="Times New Roman"/>
          <w:sz w:val="22"/>
          <w:szCs w:val="22"/>
        </w:rPr>
      </w:pPr>
      <w:r w:rsidRPr="00487201">
        <w:rPr>
          <w:rFonts w:ascii="Times New Roman" w:hAnsi="Times New Roman" w:cs="Times New Roman"/>
          <w:sz w:val="22"/>
          <w:szCs w:val="22"/>
        </w:rPr>
        <w:t>3)</w:t>
      </w:r>
      <w:r w:rsidRPr="00487201">
        <w:rPr>
          <w:rFonts w:ascii="Times New Roman" w:hAnsi="Times New Roman" w:cs="Times New Roman"/>
          <w:sz w:val="22"/>
          <w:szCs w:val="22"/>
        </w:rPr>
        <w:tab/>
        <w:t>uzyskanie wszelkich uzgodnień i materiałów niezbędnych do wykonania zamówienia,</w:t>
      </w:r>
    </w:p>
    <w:p w14:paraId="548F97E8" w14:textId="77777777" w:rsidR="000254E6" w:rsidRPr="00487201" w:rsidRDefault="000254E6" w:rsidP="000254E6">
      <w:pPr>
        <w:tabs>
          <w:tab w:val="right" w:leader="dot" w:pos="9072"/>
        </w:tabs>
        <w:ind w:left="567" w:hanging="283"/>
        <w:jc w:val="both"/>
        <w:rPr>
          <w:rFonts w:ascii="Times New Roman" w:hAnsi="Times New Roman" w:cs="Times New Roman"/>
          <w:sz w:val="22"/>
          <w:szCs w:val="22"/>
        </w:rPr>
      </w:pPr>
      <w:r w:rsidRPr="00487201">
        <w:rPr>
          <w:rFonts w:ascii="Times New Roman" w:hAnsi="Times New Roman" w:cs="Times New Roman"/>
          <w:sz w:val="22"/>
          <w:szCs w:val="22"/>
        </w:rPr>
        <w:t>4)</w:t>
      </w:r>
      <w:r w:rsidRPr="00487201">
        <w:rPr>
          <w:rFonts w:ascii="Times New Roman" w:hAnsi="Times New Roman" w:cs="Times New Roman"/>
          <w:sz w:val="22"/>
          <w:szCs w:val="22"/>
        </w:rPr>
        <w:tab/>
        <w:t>uzgodnienie i sprawdzenie całości dokumentacji w zakresie wymaganym pra</w:t>
      </w:r>
      <w:r w:rsidR="00F73221" w:rsidRPr="00487201">
        <w:rPr>
          <w:rFonts w:ascii="Times New Roman" w:hAnsi="Times New Roman" w:cs="Times New Roman"/>
          <w:sz w:val="22"/>
          <w:szCs w:val="22"/>
        </w:rPr>
        <w:t>wem i </w:t>
      </w:r>
      <w:r w:rsidRPr="00487201">
        <w:rPr>
          <w:rFonts w:ascii="Times New Roman" w:hAnsi="Times New Roman" w:cs="Times New Roman"/>
          <w:sz w:val="22"/>
          <w:szCs w:val="22"/>
        </w:rPr>
        <w:t>obowiązującymi przepisami,</w:t>
      </w:r>
    </w:p>
    <w:p w14:paraId="23C37227" w14:textId="77777777" w:rsidR="000254E6" w:rsidRPr="00487201" w:rsidRDefault="000254E6" w:rsidP="000254E6">
      <w:pPr>
        <w:tabs>
          <w:tab w:val="right" w:leader="dot" w:pos="9072"/>
        </w:tabs>
        <w:ind w:left="567" w:hanging="283"/>
        <w:jc w:val="both"/>
        <w:rPr>
          <w:rFonts w:ascii="Times New Roman" w:hAnsi="Times New Roman" w:cs="Times New Roman"/>
          <w:sz w:val="22"/>
          <w:szCs w:val="22"/>
        </w:rPr>
      </w:pPr>
      <w:r w:rsidRPr="00487201">
        <w:rPr>
          <w:rFonts w:ascii="Times New Roman" w:hAnsi="Times New Roman" w:cs="Times New Roman"/>
          <w:sz w:val="22"/>
          <w:szCs w:val="22"/>
        </w:rPr>
        <w:t>5)</w:t>
      </w:r>
      <w:r w:rsidRPr="00487201">
        <w:rPr>
          <w:rFonts w:ascii="Times New Roman" w:hAnsi="Times New Roman" w:cs="Times New Roman"/>
          <w:sz w:val="22"/>
          <w:szCs w:val="22"/>
          <w:lang w:eastAsia="ar-SA"/>
        </w:rPr>
        <w:tab/>
        <w:t xml:space="preserve">usuwanie ewentualnych nieprawidłowości przedmiotu umowy na swój koszt w terminach wskazanych przez Zamawiającego, w szczególności w </w:t>
      </w:r>
      <w:r w:rsidRPr="00487201">
        <w:rPr>
          <w:rFonts w:ascii="Times New Roman" w:hAnsi="Times New Roman" w:cs="Times New Roman"/>
          <w:sz w:val="22"/>
          <w:szCs w:val="22"/>
        </w:rPr>
        <w:t>przypadku ujawnienia przez Zamawiającego w trakcie weryfikacji błędów bądź braków w opracowaniach, Wykonawca zobowiązuje się do ich uzupełnienia bądź poprawienia bez dodatkowego wynagrodzenia,</w:t>
      </w:r>
    </w:p>
    <w:p w14:paraId="1BFF17F7" w14:textId="77777777" w:rsidR="000254E6" w:rsidRPr="00487201" w:rsidRDefault="000254E6" w:rsidP="000254E6">
      <w:pPr>
        <w:tabs>
          <w:tab w:val="right" w:leader="dot" w:pos="9072"/>
        </w:tabs>
        <w:ind w:left="567" w:hanging="283"/>
        <w:jc w:val="both"/>
        <w:rPr>
          <w:rFonts w:ascii="Times New Roman" w:hAnsi="Times New Roman" w:cs="Times New Roman"/>
          <w:sz w:val="22"/>
          <w:szCs w:val="22"/>
        </w:rPr>
      </w:pPr>
      <w:r w:rsidRPr="00487201">
        <w:rPr>
          <w:rFonts w:ascii="Times New Roman" w:hAnsi="Times New Roman" w:cs="Times New Roman"/>
          <w:sz w:val="22"/>
          <w:szCs w:val="22"/>
        </w:rPr>
        <w:t>6)</w:t>
      </w:r>
      <w:r w:rsidRPr="00487201">
        <w:rPr>
          <w:rFonts w:ascii="Times New Roman" w:hAnsi="Times New Roman" w:cs="Times New Roman"/>
          <w:sz w:val="22"/>
          <w:szCs w:val="22"/>
        </w:rPr>
        <w:tab/>
        <w:t>konsultowanie  z Zamawiającym istotnych rozwiązań konstrukcyjnych i materiałowych mających wpływ na koszty robót budowlanych, które będą wykonywane m.in. na podstawie opracowanej dokumentacji. Strony potwierdzają, iż weryfikacja dokumentacji,</w:t>
      </w:r>
      <w:r w:rsidR="00F73221" w:rsidRPr="00487201">
        <w:rPr>
          <w:rFonts w:ascii="Times New Roman" w:hAnsi="Times New Roman" w:cs="Times New Roman"/>
          <w:sz w:val="22"/>
          <w:szCs w:val="22"/>
        </w:rPr>
        <w:t xml:space="preserve"> o której mowa w </w:t>
      </w:r>
      <w:r w:rsidRPr="00487201">
        <w:rPr>
          <w:rFonts w:ascii="Times New Roman" w:hAnsi="Times New Roman" w:cs="Times New Roman"/>
          <w:sz w:val="22"/>
          <w:szCs w:val="22"/>
        </w:rPr>
        <w:t>niniejszym ustępie, nie jest  weryfikacją umowną i nie zwalnia Wykonawcy z obowiązku sprawdzenia dokumentacji zgodnie z odpowiednimi przepis</w:t>
      </w:r>
      <w:r w:rsidR="00F73221" w:rsidRPr="00487201">
        <w:rPr>
          <w:rFonts w:ascii="Times New Roman" w:hAnsi="Times New Roman" w:cs="Times New Roman"/>
          <w:sz w:val="22"/>
          <w:szCs w:val="22"/>
        </w:rPr>
        <w:t>ami, jak również uczestnictwo w </w:t>
      </w:r>
      <w:r w:rsidRPr="00487201">
        <w:rPr>
          <w:rFonts w:ascii="Times New Roman" w:hAnsi="Times New Roman" w:cs="Times New Roman"/>
          <w:sz w:val="22"/>
          <w:szCs w:val="22"/>
        </w:rPr>
        <w:t>przeglądach dokumentacji i jego  weryfikacji ze strony Zamawiającego oraz  zatwierdzenie stosownych protokołów w żaden sposób nie zwalnia Wykonawcy z odpowiedzialności za kompletność dokumentacji, jego zgodność z warunkami umowy, przepisami i normami oraz za ewentualne wady dokumentacji wynikłe w trakcie przygotowania/uzgadniania dokumentacji projektowej w oparciu o wykonane przez Wykonawcę opracowania składające się na przedmiot niniejszej umowy,</w:t>
      </w:r>
    </w:p>
    <w:p w14:paraId="683AC76B" w14:textId="75DFF82B" w:rsidR="00542A08" w:rsidRPr="00487201" w:rsidRDefault="000254E6" w:rsidP="000254E6">
      <w:pPr>
        <w:tabs>
          <w:tab w:val="right" w:leader="dot" w:pos="9072"/>
        </w:tabs>
        <w:ind w:left="567" w:hanging="283"/>
        <w:jc w:val="both"/>
        <w:rPr>
          <w:rFonts w:ascii="Times New Roman" w:hAnsi="Times New Roman" w:cs="Times New Roman"/>
          <w:sz w:val="22"/>
          <w:szCs w:val="22"/>
        </w:rPr>
      </w:pPr>
      <w:r w:rsidRPr="00487201">
        <w:rPr>
          <w:rFonts w:ascii="Times New Roman" w:hAnsi="Times New Roman" w:cs="Times New Roman"/>
          <w:sz w:val="22"/>
          <w:szCs w:val="22"/>
        </w:rPr>
        <w:t>7)</w:t>
      </w:r>
      <w:r w:rsidRPr="00487201">
        <w:rPr>
          <w:rFonts w:ascii="Times New Roman" w:hAnsi="Times New Roman" w:cs="Times New Roman"/>
          <w:sz w:val="22"/>
          <w:szCs w:val="22"/>
        </w:rPr>
        <w:tab/>
        <w:t>konsultowanie/opiniowanie ewentualnych zmian w dokumentacji składającej się na przedmiot umowy, które mogą wyniknąć  w trakcie przygotowania właściwej dokumentacji proje</w:t>
      </w:r>
      <w:r w:rsidR="00F73221" w:rsidRPr="00487201">
        <w:rPr>
          <w:rFonts w:ascii="Times New Roman" w:hAnsi="Times New Roman" w:cs="Times New Roman"/>
          <w:sz w:val="22"/>
          <w:szCs w:val="22"/>
        </w:rPr>
        <w:t>ktowej w </w:t>
      </w:r>
      <w:r w:rsidRPr="00487201">
        <w:rPr>
          <w:rFonts w:ascii="Times New Roman" w:hAnsi="Times New Roman" w:cs="Times New Roman"/>
          <w:sz w:val="22"/>
          <w:szCs w:val="22"/>
        </w:rPr>
        <w:t>oparciu o sporządzoną przez Wykonawcę dokumentację składająca się na przedmiot niniejszej umowy</w:t>
      </w:r>
      <w:r w:rsidR="00F24AC7" w:rsidRPr="00487201">
        <w:rPr>
          <w:rFonts w:ascii="Times New Roman" w:hAnsi="Times New Roman" w:cs="Times New Roman"/>
          <w:sz w:val="22"/>
          <w:szCs w:val="22"/>
        </w:rPr>
        <w:t>.</w:t>
      </w:r>
    </w:p>
    <w:p w14:paraId="5572AE59" w14:textId="77777777" w:rsidR="000254E6" w:rsidRPr="00487201" w:rsidRDefault="000254E6" w:rsidP="000254E6">
      <w:pPr>
        <w:tabs>
          <w:tab w:val="right" w:leader="dot" w:pos="9072"/>
        </w:tabs>
        <w:suppressAutoHyphens/>
        <w:ind w:left="284" w:hanging="284"/>
        <w:jc w:val="both"/>
        <w:rPr>
          <w:rFonts w:ascii="Times New Roman" w:hAnsi="Times New Roman" w:cs="Times New Roman"/>
          <w:sz w:val="22"/>
          <w:szCs w:val="22"/>
        </w:rPr>
      </w:pPr>
      <w:r w:rsidRPr="00487201">
        <w:rPr>
          <w:rFonts w:ascii="Times New Roman" w:hAnsi="Times New Roman" w:cs="Times New Roman"/>
          <w:sz w:val="22"/>
          <w:szCs w:val="22"/>
        </w:rPr>
        <w:t>3.</w:t>
      </w:r>
      <w:r w:rsidRPr="00487201">
        <w:rPr>
          <w:rFonts w:ascii="Times New Roman" w:hAnsi="Times New Roman" w:cs="Times New Roman"/>
          <w:sz w:val="22"/>
          <w:szCs w:val="22"/>
        </w:rPr>
        <w:tab/>
        <w:t>Wykonawca ponosi odpowiedzialność za wszelkie błędy w opracowaniach (błędy w sztuce), w szczególności skutkujące koniecznością wykonania dodatkowych prac celem należytego wykonania świadczenia Wykonawcy na podstawie niniejszej Umowy, zgodnie z jej postanowieniami oraz celem zamierzonym przez Strony. Odpowiedzialność Wykonawcy</w:t>
      </w:r>
      <w:r w:rsidR="00F73221" w:rsidRPr="00487201">
        <w:rPr>
          <w:rFonts w:ascii="Times New Roman" w:hAnsi="Times New Roman" w:cs="Times New Roman"/>
          <w:sz w:val="22"/>
          <w:szCs w:val="22"/>
        </w:rPr>
        <w:t xml:space="preserve"> polega w </w:t>
      </w:r>
      <w:r w:rsidRPr="00487201">
        <w:rPr>
          <w:rFonts w:ascii="Times New Roman" w:hAnsi="Times New Roman" w:cs="Times New Roman"/>
          <w:sz w:val="22"/>
          <w:szCs w:val="22"/>
        </w:rPr>
        <w:t>szczególności na tym, iż jest on zobowiązany do pokrycia wszelkich</w:t>
      </w:r>
      <w:r w:rsidR="00F73221" w:rsidRPr="00487201">
        <w:rPr>
          <w:rFonts w:ascii="Times New Roman" w:hAnsi="Times New Roman" w:cs="Times New Roman"/>
          <w:sz w:val="22"/>
          <w:szCs w:val="22"/>
        </w:rPr>
        <w:t xml:space="preserve"> kosztów wynikających z </w:t>
      </w:r>
      <w:r w:rsidRPr="00487201">
        <w:rPr>
          <w:rFonts w:ascii="Times New Roman" w:hAnsi="Times New Roman" w:cs="Times New Roman"/>
          <w:sz w:val="22"/>
          <w:szCs w:val="22"/>
        </w:rPr>
        <w:t>błędu, a z tytułu podjętych przez niego czynności celem usunięcia błędu i jego skutków nie należy mu się wynagrodzenie. Zamawiający jest uprawniony do zlecenia osobie trzeciej wszelkich czynności niezbędnych do usunięcia błędu lub jego skutków na koszt i ryzyko Wykonawcy.</w:t>
      </w:r>
    </w:p>
    <w:p w14:paraId="4FEAB4FA" w14:textId="212CBCEF" w:rsidR="00A03B4C" w:rsidRPr="00D14635" w:rsidRDefault="00A03B4C" w:rsidP="000254E6">
      <w:pPr>
        <w:tabs>
          <w:tab w:val="right" w:leader="dot" w:pos="9072"/>
        </w:tabs>
        <w:jc w:val="both"/>
        <w:rPr>
          <w:rFonts w:ascii="Times New Roman" w:hAnsi="Times New Roman" w:cs="Times New Roman"/>
          <w:sz w:val="22"/>
          <w:szCs w:val="22"/>
          <w:highlight w:val="yellow"/>
        </w:rPr>
      </w:pPr>
    </w:p>
    <w:p w14:paraId="5D27DC19" w14:textId="79A23FC8" w:rsidR="000254E6" w:rsidRPr="00E97CA9" w:rsidRDefault="000254E6" w:rsidP="0037747C">
      <w:pPr>
        <w:tabs>
          <w:tab w:val="right" w:leader="dot" w:pos="9072"/>
        </w:tabs>
        <w:jc w:val="center"/>
        <w:rPr>
          <w:rFonts w:ascii="Times New Roman" w:hAnsi="Times New Roman" w:cs="Times New Roman"/>
          <w:sz w:val="22"/>
          <w:szCs w:val="22"/>
        </w:rPr>
      </w:pPr>
      <w:r w:rsidRPr="00E97CA9">
        <w:rPr>
          <w:rFonts w:ascii="Times New Roman" w:hAnsi="Times New Roman" w:cs="Times New Roman"/>
          <w:sz w:val="22"/>
          <w:szCs w:val="22"/>
        </w:rPr>
        <w:t>§ 3</w:t>
      </w:r>
    </w:p>
    <w:p w14:paraId="5D339DB9" w14:textId="352AB5FA" w:rsidR="000254E6" w:rsidRPr="00E97CA9" w:rsidRDefault="00572124" w:rsidP="000254E6">
      <w:pPr>
        <w:numPr>
          <w:ilvl w:val="0"/>
          <w:numId w:val="1"/>
        </w:numPr>
        <w:tabs>
          <w:tab w:val="left" w:pos="4320"/>
        </w:tabs>
        <w:suppressAutoHyphens/>
        <w:ind w:hanging="357"/>
        <w:jc w:val="both"/>
        <w:rPr>
          <w:rFonts w:ascii="Times New Roman" w:hAnsi="Times New Roman" w:cs="Times New Roman"/>
          <w:sz w:val="22"/>
          <w:szCs w:val="22"/>
        </w:rPr>
      </w:pPr>
      <w:r w:rsidRPr="00E97CA9">
        <w:rPr>
          <w:rFonts w:ascii="Times New Roman" w:hAnsi="Times New Roman" w:cs="Times New Roman"/>
          <w:sz w:val="22"/>
          <w:szCs w:val="22"/>
        </w:rPr>
        <w:t xml:space="preserve">Ze strony Zamawiającego osobą upoważnioną do kontaktów z Wykonawcą w zakresie realizacji przedmiotu umowy (w tym również podpisywania protokołów odbiorów częściowych oraz protokołu odbioru końcowego) jest Pan/Pani </w:t>
      </w:r>
      <w:permStart w:id="651445369" w:edGrp="everyone"/>
      <w:r w:rsidRPr="00E97CA9">
        <w:rPr>
          <w:rFonts w:ascii="Times New Roman" w:hAnsi="Times New Roman" w:cs="Times New Roman"/>
          <w:sz w:val="22"/>
          <w:szCs w:val="22"/>
        </w:rPr>
        <w:t>…………</w:t>
      </w:r>
      <w:permEnd w:id="651445369"/>
      <w:r w:rsidRPr="00E97CA9">
        <w:rPr>
          <w:rFonts w:ascii="Times New Roman" w:hAnsi="Times New Roman" w:cs="Times New Roman"/>
          <w:sz w:val="22"/>
          <w:szCs w:val="22"/>
        </w:rPr>
        <w:t>tel.:</w:t>
      </w:r>
      <w:permStart w:id="1661550298" w:edGrp="everyone"/>
      <w:r w:rsidRPr="00E97CA9">
        <w:rPr>
          <w:rFonts w:ascii="Times New Roman" w:hAnsi="Times New Roman" w:cs="Times New Roman"/>
          <w:sz w:val="22"/>
          <w:szCs w:val="22"/>
        </w:rPr>
        <w:t>……….</w:t>
      </w:r>
      <w:permEnd w:id="1661550298"/>
      <w:r w:rsidRPr="00E97CA9">
        <w:rPr>
          <w:rFonts w:ascii="Times New Roman" w:hAnsi="Times New Roman" w:cs="Times New Roman"/>
          <w:sz w:val="22"/>
          <w:szCs w:val="22"/>
        </w:rPr>
        <w:t>, e-mail: lub osoba go/ją zastępująca.</w:t>
      </w:r>
    </w:p>
    <w:p w14:paraId="699A2C9B" w14:textId="69C0744A" w:rsidR="00572124" w:rsidRPr="00E97CA9" w:rsidRDefault="00572124" w:rsidP="000254E6">
      <w:pPr>
        <w:numPr>
          <w:ilvl w:val="0"/>
          <w:numId w:val="1"/>
        </w:numPr>
        <w:tabs>
          <w:tab w:val="left" w:pos="4320"/>
        </w:tabs>
        <w:suppressAutoHyphens/>
        <w:ind w:hanging="357"/>
        <w:jc w:val="both"/>
        <w:rPr>
          <w:rFonts w:ascii="Times New Roman" w:hAnsi="Times New Roman" w:cs="Times New Roman"/>
          <w:sz w:val="22"/>
          <w:szCs w:val="22"/>
        </w:rPr>
      </w:pPr>
      <w:r w:rsidRPr="00E97CA9">
        <w:rPr>
          <w:rFonts w:ascii="Times New Roman" w:hAnsi="Times New Roman" w:cs="Times New Roman"/>
          <w:sz w:val="22"/>
          <w:szCs w:val="22"/>
        </w:rPr>
        <w:t xml:space="preserve">Ze strony Wykonawcy osobą upoważnioną do kontaktów z Zamawiającym w zakresie realizacji przedmiotu umowy jest Pan/Pani </w:t>
      </w:r>
      <w:permStart w:id="747574764" w:edGrp="everyone"/>
      <w:r w:rsidRPr="00E97CA9">
        <w:rPr>
          <w:rFonts w:ascii="Times New Roman" w:hAnsi="Times New Roman" w:cs="Times New Roman"/>
          <w:sz w:val="22"/>
          <w:szCs w:val="22"/>
        </w:rPr>
        <w:t>………………………..…</w:t>
      </w:r>
      <w:permEnd w:id="747574764"/>
      <w:r w:rsidRPr="00E97CA9">
        <w:rPr>
          <w:rFonts w:ascii="Times New Roman" w:hAnsi="Times New Roman" w:cs="Times New Roman"/>
          <w:sz w:val="22"/>
          <w:szCs w:val="22"/>
        </w:rPr>
        <w:t xml:space="preserve">, tel.: </w:t>
      </w:r>
      <w:permStart w:id="770975997" w:edGrp="everyone"/>
      <w:r w:rsidRPr="00E97CA9">
        <w:rPr>
          <w:rFonts w:ascii="Times New Roman" w:hAnsi="Times New Roman" w:cs="Times New Roman"/>
          <w:sz w:val="22"/>
          <w:szCs w:val="22"/>
        </w:rPr>
        <w:t>………………</w:t>
      </w:r>
      <w:permEnd w:id="770975997"/>
      <w:r w:rsidRPr="00E97CA9">
        <w:rPr>
          <w:rFonts w:ascii="Times New Roman" w:hAnsi="Times New Roman" w:cs="Times New Roman"/>
          <w:sz w:val="22"/>
          <w:szCs w:val="22"/>
        </w:rPr>
        <w:t xml:space="preserve">, tel. kom. </w:t>
      </w:r>
      <w:permStart w:id="1922579152" w:edGrp="everyone"/>
      <w:r w:rsidRPr="00E97CA9">
        <w:rPr>
          <w:rFonts w:ascii="Times New Roman" w:hAnsi="Times New Roman" w:cs="Times New Roman"/>
          <w:sz w:val="22"/>
          <w:szCs w:val="22"/>
        </w:rPr>
        <w:t>…………………..</w:t>
      </w:r>
      <w:permEnd w:id="1922579152"/>
      <w:r w:rsidRPr="00E97CA9">
        <w:rPr>
          <w:rFonts w:ascii="Times New Roman" w:hAnsi="Times New Roman" w:cs="Times New Roman"/>
          <w:sz w:val="22"/>
          <w:szCs w:val="22"/>
        </w:rPr>
        <w:t xml:space="preserve"> e-mail: </w:t>
      </w:r>
      <w:permStart w:id="397357346" w:edGrp="everyone"/>
      <w:r w:rsidRPr="00E97CA9">
        <w:rPr>
          <w:rFonts w:ascii="Times New Roman" w:hAnsi="Times New Roman" w:cs="Times New Roman"/>
          <w:sz w:val="22"/>
          <w:szCs w:val="22"/>
        </w:rPr>
        <w:t xml:space="preserve">……………………. </w:t>
      </w:r>
      <w:permEnd w:id="397357346"/>
      <w:r w:rsidRPr="00E97CA9">
        <w:rPr>
          <w:rFonts w:ascii="Times New Roman" w:hAnsi="Times New Roman" w:cs="Times New Roman"/>
          <w:sz w:val="22"/>
          <w:szCs w:val="22"/>
        </w:rPr>
        <w:t xml:space="preserve"> .</w:t>
      </w:r>
    </w:p>
    <w:p w14:paraId="4A36E753" w14:textId="6C495942" w:rsidR="000254E6" w:rsidRPr="00E97CA9" w:rsidRDefault="000254E6" w:rsidP="000254E6">
      <w:pPr>
        <w:numPr>
          <w:ilvl w:val="0"/>
          <w:numId w:val="1"/>
        </w:numPr>
        <w:tabs>
          <w:tab w:val="left" w:pos="4320"/>
        </w:tabs>
        <w:suppressAutoHyphens/>
        <w:ind w:hanging="357"/>
        <w:jc w:val="both"/>
        <w:rPr>
          <w:rFonts w:ascii="Times New Roman" w:hAnsi="Times New Roman" w:cs="Times New Roman"/>
          <w:sz w:val="22"/>
          <w:szCs w:val="22"/>
        </w:rPr>
      </w:pPr>
      <w:r w:rsidRPr="00E97CA9">
        <w:rPr>
          <w:rFonts w:ascii="Times New Roman" w:hAnsi="Times New Roman" w:cs="Times New Roman"/>
          <w:sz w:val="22"/>
          <w:szCs w:val="22"/>
        </w:rPr>
        <w:t>Wymienion</w:t>
      </w:r>
      <w:r w:rsidR="00FB6E10" w:rsidRPr="00E97CA9">
        <w:rPr>
          <w:rFonts w:ascii="Times New Roman" w:hAnsi="Times New Roman" w:cs="Times New Roman"/>
          <w:sz w:val="22"/>
          <w:szCs w:val="22"/>
        </w:rPr>
        <w:t>a</w:t>
      </w:r>
      <w:r w:rsidRPr="00E97CA9">
        <w:rPr>
          <w:rFonts w:ascii="Times New Roman" w:hAnsi="Times New Roman" w:cs="Times New Roman"/>
          <w:sz w:val="22"/>
          <w:szCs w:val="22"/>
        </w:rPr>
        <w:t xml:space="preserve"> w ust. 1 osob</w:t>
      </w:r>
      <w:r w:rsidR="00FB6E10" w:rsidRPr="00E97CA9">
        <w:rPr>
          <w:rFonts w:ascii="Times New Roman" w:hAnsi="Times New Roman" w:cs="Times New Roman"/>
          <w:sz w:val="22"/>
          <w:szCs w:val="22"/>
        </w:rPr>
        <w:t>a</w:t>
      </w:r>
      <w:r w:rsidRPr="00E97CA9">
        <w:rPr>
          <w:rFonts w:ascii="Times New Roman" w:hAnsi="Times New Roman" w:cs="Times New Roman"/>
          <w:sz w:val="22"/>
          <w:szCs w:val="22"/>
        </w:rPr>
        <w:t xml:space="preserve"> nie mo</w:t>
      </w:r>
      <w:r w:rsidR="00FB6E10" w:rsidRPr="00E97CA9">
        <w:rPr>
          <w:rFonts w:ascii="Times New Roman" w:hAnsi="Times New Roman" w:cs="Times New Roman"/>
          <w:sz w:val="22"/>
          <w:szCs w:val="22"/>
        </w:rPr>
        <w:t>że</w:t>
      </w:r>
      <w:r w:rsidRPr="00E97CA9">
        <w:rPr>
          <w:rFonts w:ascii="Times New Roman" w:hAnsi="Times New Roman" w:cs="Times New Roman"/>
          <w:sz w:val="22"/>
          <w:szCs w:val="22"/>
        </w:rPr>
        <w:t xml:space="preserve"> zmieniać zobowiązań wynikających z niniejszej umowy.</w:t>
      </w:r>
    </w:p>
    <w:p w14:paraId="37553E82" w14:textId="6C3E5902" w:rsidR="000254E6" w:rsidRPr="00E97CA9" w:rsidRDefault="007C45D1" w:rsidP="000254E6">
      <w:pPr>
        <w:numPr>
          <w:ilvl w:val="0"/>
          <w:numId w:val="1"/>
        </w:numPr>
        <w:tabs>
          <w:tab w:val="left" w:pos="4320"/>
        </w:tabs>
        <w:suppressAutoHyphens/>
        <w:ind w:hanging="357"/>
        <w:jc w:val="both"/>
        <w:rPr>
          <w:rFonts w:ascii="Times New Roman" w:hAnsi="Times New Roman" w:cs="Times New Roman"/>
          <w:sz w:val="22"/>
          <w:szCs w:val="22"/>
        </w:rPr>
      </w:pPr>
      <w:r w:rsidRPr="00E97CA9">
        <w:rPr>
          <w:rFonts w:ascii="Times New Roman" w:hAnsi="Times New Roman" w:cs="Times New Roman"/>
          <w:sz w:val="22"/>
          <w:szCs w:val="22"/>
        </w:rPr>
        <w:t xml:space="preserve">Zmiana lub wprowadzenie nowej osoby uprawnionej do uzgadniania szczegółów </w:t>
      </w:r>
      <w:r w:rsidR="008D6798" w:rsidRPr="00E97CA9">
        <w:rPr>
          <w:rFonts w:ascii="Times New Roman" w:hAnsi="Times New Roman" w:cs="Times New Roman"/>
          <w:sz w:val="22"/>
          <w:szCs w:val="22"/>
        </w:rPr>
        <w:t xml:space="preserve">w sprawach związanych z realizacją opracowania wymienionego w § 1 </w:t>
      </w:r>
      <w:r w:rsidRPr="00E97CA9">
        <w:rPr>
          <w:rFonts w:ascii="Times New Roman" w:hAnsi="Times New Roman" w:cs="Times New Roman"/>
          <w:sz w:val="22"/>
          <w:szCs w:val="22"/>
        </w:rPr>
        <w:t xml:space="preserve">obok lub zamiast osoby wskazanej w ust. 1 </w:t>
      </w:r>
      <w:r w:rsidR="00572124" w:rsidRPr="00E97CA9">
        <w:rPr>
          <w:rFonts w:ascii="Times New Roman" w:hAnsi="Times New Roman" w:cs="Times New Roman"/>
          <w:sz w:val="22"/>
          <w:szCs w:val="22"/>
        </w:rPr>
        <w:t xml:space="preserve">i ust. 2 </w:t>
      </w:r>
      <w:r w:rsidRPr="00E97CA9">
        <w:rPr>
          <w:rFonts w:ascii="Times New Roman" w:hAnsi="Times New Roman" w:cs="Times New Roman"/>
          <w:sz w:val="22"/>
          <w:szCs w:val="22"/>
        </w:rPr>
        <w:t xml:space="preserve"> nie wymaga  zmiany umowy. Zamawiający w takiej sytuacji zobowiązany jest do </w:t>
      </w:r>
      <w:r w:rsidRPr="00E97CA9">
        <w:rPr>
          <w:rFonts w:ascii="Times New Roman" w:hAnsi="Times New Roman" w:cs="Times New Roman"/>
          <w:sz w:val="22"/>
          <w:szCs w:val="22"/>
        </w:rPr>
        <w:lastRenderedPageBreak/>
        <w:t>bezzwłocznego poinformowania Wykonawcy o dokonanej zmianie w formie pisemnej lub elektronicznej e-mailem.</w:t>
      </w:r>
    </w:p>
    <w:p w14:paraId="18A79D50" w14:textId="77777777" w:rsidR="003754AC" w:rsidRPr="00E97CA9" w:rsidRDefault="003754AC" w:rsidP="0037747C">
      <w:pPr>
        <w:tabs>
          <w:tab w:val="right" w:leader="dot" w:pos="9072"/>
        </w:tabs>
        <w:jc w:val="both"/>
        <w:rPr>
          <w:rFonts w:ascii="Times New Roman" w:hAnsi="Times New Roman" w:cs="Times New Roman"/>
          <w:sz w:val="22"/>
          <w:szCs w:val="22"/>
        </w:rPr>
      </w:pPr>
    </w:p>
    <w:p w14:paraId="1787BD46" w14:textId="6075D14B" w:rsidR="000254E6" w:rsidRPr="00E97CA9" w:rsidRDefault="000254E6" w:rsidP="0037747C">
      <w:pPr>
        <w:tabs>
          <w:tab w:val="right" w:leader="dot" w:pos="9072"/>
        </w:tabs>
        <w:jc w:val="center"/>
        <w:rPr>
          <w:rFonts w:ascii="Times New Roman" w:hAnsi="Times New Roman" w:cs="Times New Roman"/>
          <w:sz w:val="22"/>
          <w:szCs w:val="22"/>
        </w:rPr>
      </w:pPr>
      <w:r w:rsidRPr="00E97CA9">
        <w:rPr>
          <w:rFonts w:ascii="Times New Roman" w:hAnsi="Times New Roman" w:cs="Times New Roman"/>
          <w:sz w:val="22"/>
          <w:szCs w:val="22"/>
        </w:rPr>
        <w:t>§ 4</w:t>
      </w:r>
    </w:p>
    <w:p w14:paraId="09649E03" w14:textId="22969E63" w:rsidR="00BE461B" w:rsidRPr="00E97CA9" w:rsidRDefault="00BE461B" w:rsidP="0014322B">
      <w:pPr>
        <w:pStyle w:val="Akapitzlist"/>
        <w:numPr>
          <w:ilvl w:val="0"/>
          <w:numId w:val="11"/>
        </w:numPr>
        <w:tabs>
          <w:tab w:val="clear" w:pos="0"/>
          <w:tab w:val="left" w:pos="284"/>
          <w:tab w:val="num" w:pos="426"/>
        </w:tabs>
        <w:suppressAutoHyphens/>
        <w:ind w:left="284" w:hanging="284"/>
        <w:jc w:val="both"/>
        <w:rPr>
          <w:rFonts w:ascii="Times New Roman" w:hAnsi="Times New Roman" w:cs="Times New Roman"/>
          <w:sz w:val="22"/>
          <w:szCs w:val="22"/>
          <w:lang w:eastAsia="ar-SA"/>
        </w:rPr>
      </w:pPr>
      <w:r w:rsidRPr="00E97CA9">
        <w:rPr>
          <w:rFonts w:ascii="Times New Roman" w:hAnsi="Times New Roman" w:cs="Times New Roman"/>
          <w:sz w:val="22"/>
          <w:szCs w:val="22"/>
          <w:lang w:eastAsia="ar-SA"/>
        </w:rPr>
        <w:t>Strony zobowiązują się wzajemnie powiadamiać na piśmie lub  elektronicznie e-mailem o zaistniałych przeszkodach w wypełnianiu zobowiązań umownych podczas wykonywania przedmiotu umowy.</w:t>
      </w:r>
    </w:p>
    <w:p w14:paraId="740E9BA0" w14:textId="77777777" w:rsidR="00BE461B" w:rsidRPr="00E97CA9" w:rsidRDefault="00BE461B" w:rsidP="00BE461B">
      <w:pPr>
        <w:numPr>
          <w:ilvl w:val="2"/>
          <w:numId w:val="11"/>
        </w:numPr>
        <w:tabs>
          <w:tab w:val="left" w:pos="284"/>
          <w:tab w:val="num" w:pos="1440"/>
        </w:tabs>
        <w:suppressAutoHyphens/>
        <w:ind w:left="426" w:hanging="426"/>
        <w:contextualSpacing/>
        <w:jc w:val="both"/>
        <w:rPr>
          <w:rFonts w:ascii="Times New Roman" w:hAnsi="Times New Roman" w:cs="Times New Roman"/>
          <w:sz w:val="22"/>
          <w:szCs w:val="22"/>
          <w:lang w:eastAsia="ar-SA"/>
        </w:rPr>
      </w:pPr>
      <w:r w:rsidRPr="00E97CA9">
        <w:rPr>
          <w:rFonts w:ascii="Times New Roman" w:hAnsi="Times New Roman" w:cs="Times New Roman"/>
          <w:sz w:val="22"/>
          <w:szCs w:val="22"/>
          <w:lang w:eastAsia="ar-SA"/>
        </w:rPr>
        <w:t>Strony wyznaczają następujące adresy do doręczeń:</w:t>
      </w:r>
    </w:p>
    <w:p w14:paraId="6F752E5A" w14:textId="77777777" w:rsidR="00BE461B" w:rsidRPr="00E97CA9" w:rsidRDefault="00BE461B" w:rsidP="00BE461B">
      <w:pPr>
        <w:numPr>
          <w:ilvl w:val="2"/>
          <w:numId w:val="12"/>
        </w:numPr>
        <w:tabs>
          <w:tab w:val="clear" w:pos="1440"/>
          <w:tab w:val="num" w:pos="644"/>
          <w:tab w:val="right" w:leader="dot" w:pos="9072"/>
        </w:tabs>
        <w:suppressAutoHyphens/>
        <w:ind w:left="426" w:hanging="142"/>
        <w:contextualSpacing/>
        <w:jc w:val="both"/>
        <w:rPr>
          <w:rFonts w:ascii="Times New Roman" w:hAnsi="Times New Roman" w:cs="Times New Roman"/>
          <w:sz w:val="22"/>
          <w:szCs w:val="22"/>
          <w:lang w:eastAsia="ar-SA"/>
        </w:rPr>
      </w:pPr>
      <w:r w:rsidRPr="00E97CA9">
        <w:rPr>
          <w:rFonts w:ascii="Times New Roman" w:hAnsi="Times New Roman" w:cs="Times New Roman"/>
          <w:sz w:val="22"/>
          <w:szCs w:val="22"/>
          <w:lang w:eastAsia="ar-SA"/>
        </w:rPr>
        <w:t>dla Zamawiającego:</w:t>
      </w:r>
    </w:p>
    <w:p w14:paraId="7D801BD1" w14:textId="3BBA5B88" w:rsidR="00BE461B" w:rsidRPr="00E97CA9" w:rsidRDefault="00BE461B" w:rsidP="0014322B">
      <w:pPr>
        <w:tabs>
          <w:tab w:val="num" w:pos="1134"/>
          <w:tab w:val="right" w:leader="dot" w:pos="9072"/>
        </w:tabs>
        <w:suppressAutoHyphens/>
        <w:ind w:left="709" w:hanging="709"/>
        <w:contextualSpacing/>
        <w:jc w:val="both"/>
        <w:rPr>
          <w:rFonts w:ascii="Times New Roman" w:hAnsi="Times New Roman" w:cs="Times New Roman"/>
          <w:sz w:val="22"/>
          <w:szCs w:val="22"/>
          <w:lang w:eastAsia="ar-SA"/>
        </w:rPr>
      </w:pPr>
      <w:r w:rsidRPr="00E97CA9">
        <w:rPr>
          <w:rFonts w:ascii="Times New Roman" w:hAnsi="Times New Roman" w:cs="Times New Roman"/>
          <w:sz w:val="22"/>
          <w:szCs w:val="22"/>
          <w:lang w:eastAsia="ar-SA"/>
        </w:rPr>
        <w:tab/>
      </w:r>
      <w:permStart w:id="417431254" w:edGrp="everyone"/>
      <w:r w:rsidR="004A047D" w:rsidRPr="00E97CA9">
        <w:rPr>
          <w:rFonts w:ascii="Times New Roman" w:hAnsi="Times New Roman" w:cs="Times New Roman"/>
          <w:sz w:val="22"/>
          <w:szCs w:val="22"/>
          <w:lang w:eastAsia="ar-SA"/>
        </w:rPr>
        <w:t>…………………………………..</w:t>
      </w:r>
      <w:permEnd w:id="417431254"/>
    </w:p>
    <w:p w14:paraId="36B81B22" w14:textId="6BE46EA2" w:rsidR="00BE461B" w:rsidRPr="00E97CA9" w:rsidRDefault="00BE461B" w:rsidP="0014322B">
      <w:pPr>
        <w:tabs>
          <w:tab w:val="num" w:pos="1134"/>
          <w:tab w:val="right" w:leader="dot" w:pos="9072"/>
        </w:tabs>
        <w:suppressAutoHyphens/>
        <w:ind w:left="709" w:hanging="709"/>
        <w:contextualSpacing/>
        <w:jc w:val="both"/>
        <w:rPr>
          <w:rFonts w:ascii="Times New Roman" w:hAnsi="Times New Roman" w:cs="Times New Roman"/>
          <w:sz w:val="22"/>
          <w:szCs w:val="22"/>
          <w:lang w:eastAsia="ar-SA"/>
        </w:rPr>
      </w:pPr>
      <w:r w:rsidRPr="00E97CA9">
        <w:rPr>
          <w:rFonts w:ascii="Times New Roman" w:hAnsi="Times New Roman" w:cs="Times New Roman"/>
          <w:sz w:val="22"/>
          <w:szCs w:val="22"/>
          <w:lang w:eastAsia="ar-SA"/>
        </w:rPr>
        <w:tab/>
      </w:r>
      <w:permStart w:id="630085942" w:edGrp="everyone"/>
      <w:r w:rsidR="004A047D" w:rsidRPr="00E97CA9">
        <w:rPr>
          <w:rFonts w:ascii="Times New Roman" w:hAnsi="Times New Roman" w:cs="Times New Roman"/>
          <w:sz w:val="22"/>
          <w:szCs w:val="22"/>
          <w:lang w:eastAsia="ar-SA"/>
        </w:rPr>
        <w:t>…………………………………..</w:t>
      </w:r>
      <w:permEnd w:id="630085942"/>
    </w:p>
    <w:p w14:paraId="4FF5CB15" w14:textId="03D434D2" w:rsidR="00BE461B" w:rsidRPr="00E97CA9" w:rsidRDefault="00BE461B" w:rsidP="0014322B">
      <w:pPr>
        <w:tabs>
          <w:tab w:val="num" w:pos="1134"/>
          <w:tab w:val="right" w:leader="dot" w:pos="9072"/>
        </w:tabs>
        <w:suppressAutoHyphens/>
        <w:ind w:left="709" w:hanging="709"/>
        <w:contextualSpacing/>
        <w:jc w:val="both"/>
        <w:rPr>
          <w:rFonts w:ascii="Times New Roman" w:hAnsi="Times New Roman" w:cs="Times New Roman"/>
          <w:sz w:val="22"/>
          <w:szCs w:val="22"/>
          <w:lang w:eastAsia="ar-SA"/>
        </w:rPr>
      </w:pPr>
      <w:r w:rsidRPr="00E97CA9">
        <w:rPr>
          <w:rFonts w:ascii="Times New Roman" w:hAnsi="Times New Roman" w:cs="Times New Roman"/>
          <w:sz w:val="22"/>
          <w:szCs w:val="22"/>
          <w:lang w:eastAsia="ar-SA"/>
        </w:rPr>
        <w:tab/>
      </w:r>
      <w:r w:rsidR="004A047D" w:rsidRPr="00E97CA9">
        <w:rPr>
          <w:rFonts w:ascii="Times New Roman" w:hAnsi="Times New Roman" w:cs="Times New Roman"/>
          <w:sz w:val="22"/>
          <w:szCs w:val="22"/>
          <w:lang w:eastAsia="ar-SA"/>
        </w:rPr>
        <w:t xml:space="preserve">tel.: </w:t>
      </w:r>
      <w:permStart w:id="1997734297" w:edGrp="everyone"/>
      <w:r w:rsidR="004A047D" w:rsidRPr="00E97CA9">
        <w:rPr>
          <w:rFonts w:ascii="Times New Roman" w:hAnsi="Times New Roman" w:cs="Times New Roman"/>
          <w:sz w:val="22"/>
          <w:szCs w:val="22"/>
          <w:lang w:eastAsia="ar-SA"/>
        </w:rPr>
        <w:t>……………………………...</w:t>
      </w:r>
      <w:permEnd w:id="1997734297"/>
    </w:p>
    <w:p w14:paraId="237CB567" w14:textId="57BBD849" w:rsidR="00BE461B" w:rsidRPr="00E97CA9" w:rsidRDefault="00BE461B" w:rsidP="0014322B">
      <w:pPr>
        <w:tabs>
          <w:tab w:val="num" w:pos="1134"/>
          <w:tab w:val="right" w:leader="dot" w:pos="9072"/>
        </w:tabs>
        <w:suppressAutoHyphens/>
        <w:ind w:left="709" w:hanging="709"/>
        <w:contextualSpacing/>
        <w:jc w:val="both"/>
        <w:rPr>
          <w:rFonts w:ascii="Times New Roman" w:hAnsi="Times New Roman" w:cs="Times New Roman"/>
          <w:sz w:val="22"/>
          <w:szCs w:val="22"/>
          <w:lang w:eastAsia="ar-SA"/>
        </w:rPr>
      </w:pPr>
      <w:r w:rsidRPr="00E97CA9">
        <w:rPr>
          <w:rFonts w:ascii="Times New Roman" w:hAnsi="Times New Roman" w:cs="Times New Roman"/>
          <w:sz w:val="22"/>
          <w:szCs w:val="22"/>
          <w:lang w:eastAsia="ar-SA"/>
        </w:rPr>
        <w:tab/>
        <w:t xml:space="preserve">e-mail: </w:t>
      </w:r>
      <w:permStart w:id="1592227720" w:edGrp="everyone"/>
      <w:r w:rsidR="004A047D" w:rsidRPr="00E97CA9">
        <w:rPr>
          <w:rFonts w:ascii="Times New Roman" w:hAnsi="Times New Roman" w:cs="Times New Roman"/>
          <w:sz w:val="22"/>
          <w:szCs w:val="22"/>
          <w:lang w:eastAsia="ar-SA"/>
        </w:rPr>
        <w:t>…………………………</w:t>
      </w:r>
      <w:permEnd w:id="1592227720"/>
      <w:r w:rsidR="004A047D" w:rsidRPr="00E97CA9">
        <w:rPr>
          <w:rFonts w:ascii="Times New Roman" w:hAnsi="Times New Roman" w:cs="Times New Roman"/>
          <w:sz w:val="22"/>
          <w:szCs w:val="22"/>
          <w:lang w:eastAsia="ar-SA"/>
        </w:rPr>
        <w:t>..</w:t>
      </w:r>
    </w:p>
    <w:p w14:paraId="024802EB" w14:textId="77777777" w:rsidR="00BE461B" w:rsidRPr="00E97CA9" w:rsidRDefault="00BE461B" w:rsidP="00BE461B">
      <w:pPr>
        <w:numPr>
          <w:ilvl w:val="2"/>
          <w:numId w:val="12"/>
        </w:numPr>
        <w:tabs>
          <w:tab w:val="clear" w:pos="1440"/>
          <w:tab w:val="num" w:pos="644"/>
          <w:tab w:val="right" w:leader="dot" w:pos="9072"/>
        </w:tabs>
        <w:suppressAutoHyphens/>
        <w:ind w:left="426" w:hanging="142"/>
        <w:contextualSpacing/>
        <w:jc w:val="both"/>
        <w:rPr>
          <w:rFonts w:ascii="Times New Roman" w:hAnsi="Times New Roman" w:cs="Times New Roman"/>
          <w:sz w:val="22"/>
          <w:szCs w:val="22"/>
          <w:lang w:eastAsia="ar-SA"/>
        </w:rPr>
      </w:pPr>
      <w:r w:rsidRPr="00E97CA9">
        <w:rPr>
          <w:rFonts w:ascii="Times New Roman" w:hAnsi="Times New Roman" w:cs="Times New Roman"/>
          <w:sz w:val="22"/>
          <w:szCs w:val="22"/>
          <w:lang w:eastAsia="ar-SA"/>
        </w:rPr>
        <w:t>dla Wykonawcy:</w:t>
      </w:r>
      <w:permStart w:id="351763537" w:edGrp="everyone"/>
      <w:r w:rsidRPr="00E97CA9">
        <w:rPr>
          <w:rFonts w:ascii="Times New Roman" w:hAnsi="Times New Roman" w:cs="Times New Roman"/>
          <w:sz w:val="22"/>
          <w:szCs w:val="22"/>
          <w:lang w:eastAsia="ar-SA"/>
        </w:rPr>
        <w:t>…………………………….</w:t>
      </w:r>
      <w:permEnd w:id="351763537"/>
    </w:p>
    <w:p w14:paraId="1FA4A453" w14:textId="01AE825A" w:rsidR="00BE461B" w:rsidRPr="00E97CA9" w:rsidRDefault="00BE461B" w:rsidP="0014322B">
      <w:pPr>
        <w:tabs>
          <w:tab w:val="right" w:leader="dot" w:pos="9072"/>
        </w:tabs>
        <w:suppressAutoHyphens/>
        <w:ind w:left="709" w:hanging="709"/>
        <w:contextualSpacing/>
        <w:jc w:val="both"/>
        <w:rPr>
          <w:rFonts w:ascii="Times New Roman" w:hAnsi="Times New Roman" w:cs="Times New Roman"/>
          <w:sz w:val="22"/>
          <w:szCs w:val="22"/>
          <w:lang w:val="en-GB" w:eastAsia="ar-SA"/>
        </w:rPr>
      </w:pPr>
      <w:r w:rsidRPr="00E97CA9">
        <w:rPr>
          <w:rFonts w:ascii="Times New Roman" w:hAnsi="Times New Roman" w:cs="Times New Roman"/>
          <w:sz w:val="22"/>
          <w:szCs w:val="22"/>
          <w:lang w:val="en-GB" w:eastAsia="ar-SA"/>
        </w:rPr>
        <w:tab/>
        <w:t xml:space="preserve">tel: </w:t>
      </w:r>
      <w:permStart w:id="1899440766" w:edGrp="everyone"/>
      <w:r w:rsidRPr="00E97CA9">
        <w:rPr>
          <w:rFonts w:ascii="Times New Roman" w:hAnsi="Times New Roman" w:cs="Times New Roman"/>
          <w:sz w:val="22"/>
          <w:szCs w:val="22"/>
          <w:lang w:val="en-GB" w:eastAsia="ar-SA"/>
        </w:rPr>
        <w:t>…..</w:t>
      </w:r>
      <w:permEnd w:id="1899440766"/>
      <w:r w:rsidRPr="00E97CA9">
        <w:rPr>
          <w:rFonts w:ascii="Times New Roman" w:hAnsi="Times New Roman" w:cs="Times New Roman"/>
          <w:sz w:val="22"/>
          <w:szCs w:val="22"/>
          <w:lang w:val="en-GB" w:eastAsia="ar-SA"/>
        </w:rPr>
        <w:t xml:space="preserve">   tel..kom. </w:t>
      </w:r>
      <w:permStart w:id="1792684267" w:edGrp="everyone"/>
      <w:r w:rsidRPr="00E97CA9">
        <w:rPr>
          <w:rFonts w:ascii="Times New Roman" w:hAnsi="Times New Roman" w:cs="Times New Roman"/>
          <w:sz w:val="22"/>
          <w:szCs w:val="22"/>
          <w:lang w:val="en-GB" w:eastAsia="ar-SA"/>
        </w:rPr>
        <w:t>…….</w:t>
      </w:r>
      <w:permEnd w:id="1792684267"/>
      <w:r w:rsidRPr="00E97CA9">
        <w:rPr>
          <w:rFonts w:ascii="Times New Roman" w:hAnsi="Times New Roman" w:cs="Times New Roman"/>
          <w:sz w:val="22"/>
          <w:szCs w:val="22"/>
          <w:lang w:val="en-GB" w:eastAsia="ar-SA"/>
        </w:rPr>
        <w:t>e mail:</w:t>
      </w:r>
      <w:r w:rsidR="00471600" w:rsidRPr="00E97CA9">
        <w:rPr>
          <w:rFonts w:ascii="Times New Roman" w:hAnsi="Times New Roman" w:cs="Times New Roman"/>
          <w:sz w:val="22"/>
          <w:szCs w:val="22"/>
          <w:lang w:val="en-GB" w:eastAsia="ar-SA"/>
        </w:rPr>
        <w:t xml:space="preserve"> </w:t>
      </w:r>
      <w:permStart w:id="1083903311" w:edGrp="everyone"/>
      <w:r w:rsidRPr="00E97CA9">
        <w:rPr>
          <w:rFonts w:ascii="Times New Roman" w:hAnsi="Times New Roman" w:cs="Times New Roman"/>
          <w:sz w:val="22"/>
          <w:szCs w:val="22"/>
          <w:lang w:val="en-GB" w:eastAsia="ar-SA"/>
        </w:rPr>
        <w:t>……………</w:t>
      </w:r>
      <w:permEnd w:id="1083903311"/>
    </w:p>
    <w:p w14:paraId="0A40CB6A" w14:textId="77777777" w:rsidR="00BE461B" w:rsidRPr="00E97CA9" w:rsidRDefault="00BE461B" w:rsidP="0014322B">
      <w:pPr>
        <w:tabs>
          <w:tab w:val="right" w:leader="dot" w:pos="9072"/>
        </w:tabs>
        <w:suppressAutoHyphens/>
        <w:ind w:left="284" w:hanging="284"/>
        <w:jc w:val="both"/>
        <w:rPr>
          <w:rFonts w:ascii="Times New Roman" w:hAnsi="Times New Roman" w:cs="Times New Roman"/>
          <w:sz w:val="22"/>
          <w:szCs w:val="22"/>
          <w:lang w:eastAsia="ar-SA"/>
        </w:rPr>
      </w:pPr>
      <w:r w:rsidRPr="00E97CA9">
        <w:rPr>
          <w:rFonts w:ascii="Times New Roman" w:hAnsi="Times New Roman" w:cs="Times New Roman"/>
          <w:sz w:val="22"/>
          <w:szCs w:val="22"/>
          <w:lang w:eastAsia="ar-SA"/>
        </w:rPr>
        <w:t>3.</w:t>
      </w:r>
      <w:r w:rsidRPr="00E97CA9">
        <w:rPr>
          <w:rFonts w:ascii="Times New Roman" w:hAnsi="Times New Roman" w:cs="Times New Roman"/>
          <w:sz w:val="22"/>
          <w:szCs w:val="22"/>
          <w:lang w:eastAsia="ar-SA"/>
        </w:rPr>
        <w:tab/>
        <w:t>Strony zobowiązują się do niezwłocznego, pisemnego informowania o zmianie adresu, nazwy i innych danych potrzebnych do realizacji umowy, pod rygorem bezskuteczności. Zmiana danych określonych w ust.  2 nie wymaga sporządzania aneksu do umowy.</w:t>
      </w:r>
    </w:p>
    <w:p w14:paraId="190EB17B" w14:textId="622BDB1A" w:rsidR="000254E6" w:rsidRPr="00E97CA9" w:rsidRDefault="00BE461B" w:rsidP="0037747C">
      <w:pPr>
        <w:tabs>
          <w:tab w:val="right" w:leader="dot" w:pos="9072"/>
        </w:tabs>
        <w:suppressAutoHyphens/>
        <w:ind w:left="284" w:hanging="284"/>
        <w:jc w:val="both"/>
        <w:rPr>
          <w:rFonts w:ascii="Times New Roman" w:hAnsi="Times New Roman" w:cs="Times New Roman"/>
          <w:sz w:val="22"/>
          <w:szCs w:val="22"/>
          <w:lang w:eastAsia="ar-SA"/>
        </w:rPr>
      </w:pPr>
      <w:r w:rsidRPr="00E97CA9">
        <w:rPr>
          <w:rFonts w:ascii="Times New Roman" w:hAnsi="Times New Roman" w:cs="Times New Roman"/>
          <w:sz w:val="22"/>
          <w:szCs w:val="22"/>
          <w:lang w:eastAsia="ar-SA"/>
        </w:rPr>
        <w:t>4.</w:t>
      </w:r>
      <w:r w:rsidRPr="00E97CA9">
        <w:rPr>
          <w:rFonts w:ascii="Times New Roman" w:hAnsi="Times New Roman" w:cs="Times New Roman"/>
          <w:sz w:val="22"/>
          <w:szCs w:val="22"/>
          <w:lang w:eastAsia="ar-SA"/>
        </w:rPr>
        <w:tab/>
        <w:t>W razie niepoinformowania przez Stronę o zmianie danych zgodnie z ust. 2, kierowane do niej na dotychczasowy adres lub numer telefonu informacje lub korespondencje uważa się za doręczone.</w:t>
      </w:r>
    </w:p>
    <w:p w14:paraId="7ED197C3" w14:textId="77777777" w:rsidR="00B24D0F" w:rsidRPr="00E97CA9" w:rsidRDefault="00B24D0F" w:rsidP="000254E6">
      <w:pPr>
        <w:tabs>
          <w:tab w:val="right" w:leader="dot" w:pos="9072"/>
        </w:tabs>
        <w:ind w:left="3960"/>
        <w:jc w:val="both"/>
        <w:rPr>
          <w:rFonts w:ascii="Times New Roman" w:hAnsi="Times New Roman" w:cs="Times New Roman"/>
          <w:sz w:val="22"/>
          <w:szCs w:val="22"/>
        </w:rPr>
      </w:pPr>
    </w:p>
    <w:p w14:paraId="27A47514" w14:textId="3873E0FF" w:rsidR="000254E6" w:rsidRPr="00E97CA9" w:rsidRDefault="000254E6" w:rsidP="0037747C">
      <w:pPr>
        <w:tabs>
          <w:tab w:val="right" w:leader="dot" w:pos="9072"/>
        </w:tabs>
        <w:jc w:val="center"/>
        <w:rPr>
          <w:rFonts w:ascii="Times New Roman" w:hAnsi="Times New Roman" w:cs="Times New Roman"/>
          <w:sz w:val="22"/>
          <w:szCs w:val="22"/>
        </w:rPr>
      </w:pPr>
      <w:r w:rsidRPr="00E97CA9">
        <w:rPr>
          <w:rFonts w:ascii="Times New Roman" w:hAnsi="Times New Roman" w:cs="Times New Roman"/>
          <w:sz w:val="22"/>
          <w:szCs w:val="22"/>
        </w:rPr>
        <w:t>§ 5</w:t>
      </w:r>
    </w:p>
    <w:p w14:paraId="7D889588" w14:textId="77777777" w:rsidR="00E97CA9" w:rsidRPr="00E97CA9" w:rsidRDefault="00191200" w:rsidP="0037747C">
      <w:pPr>
        <w:pStyle w:val="Akapitzlist"/>
        <w:numPr>
          <w:ilvl w:val="0"/>
          <w:numId w:val="9"/>
        </w:numPr>
        <w:shd w:val="clear" w:color="auto" w:fill="FFFFFF"/>
        <w:tabs>
          <w:tab w:val="left" w:pos="0"/>
        </w:tabs>
        <w:spacing w:line="245" w:lineRule="exact"/>
        <w:ind w:left="284" w:hanging="284"/>
        <w:jc w:val="both"/>
        <w:rPr>
          <w:rFonts w:ascii="Times New Roman" w:hAnsi="Times New Roman" w:cs="Times New Roman"/>
          <w:spacing w:val="-21"/>
          <w:sz w:val="22"/>
          <w:szCs w:val="22"/>
        </w:rPr>
      </w:pPr>
      <w:r w:rsidRPr="00E97CA9">
        <w:rPr>
          <w:rFonts w:ascii="Times New Roman" w:hAnsi="Times New Roman"/>
          <w:spacing w:val="-1"/>
          <w:sz w:val="22"/>
          <w:szCs w:val="22"/>
        </w:rPr>
        <w:t>Termin realizacji przedmiotu n</w:t>
      </w:r>
      <w:r w:rsidR="0037747C" w:rsidRPr="00E97CA9">
        <w:rPr>
          <w:rFonts w:ascii="Times New Roman" w:hAnsi="Times New Roman"/>
          <w:spacing w:val="-1"/>
          <w:sz w:val="22"/>
          <w:szCs w:val="22"/>
        </w:rPr>
        <w:t>i</w:t>
      </w:r>
      <w:r w:rsidRPr="00E97CA9">
        <w:rPr>
          <w:rFonts w:ascii="Times New Roman" w:hAnsi="Times New Roman"/>
          <w:spacing w:val="-1"/>
          <w:sz w:val="22"/>
          <w:szCs w:val="22"/>
        </w:rPr>
        <w:t>niejszej Umow</w:t>
      </w:r>
      <w:r w:rsidR="0037747C" w:rsidRPr="00E97CA9">
        <w:rPr>
          <w:rFonts w:ascii="Times New Roman" w:hAnsi="Times New Roman"/>
          <w:spacing w:val="-1"/>
          <w:sz w:val="22"/>
          <w:szCs w:val="22"/>
        </w:rPr>
        <w:t>y</w:t>
      </w:r>
      <w:r w:rsidRPr="00E97CA9">
        <w:rPr>
          <w:rFonts w:ascii="Times New Roman" w:hAnsi="Times New Roman"/>
          <w:spacing w:val="-1"/>
          <w:sz w:val="22"/>
          <w:szCs w:val="22"/>
        </w:rPr>
        <w:t xml:space="preserve">: </w:t>
      </w:r>
      <w:permStart w:id="847775595" w:edGrp="everyone"/>
      <w:r w:rsidRPr="00E97CA9">
        <w:rPr>
          <w:rFonts w:ascii="Times New Roman" w:hAnsi="Times New Roman"/>
          <w:spacing w:val="-1"/>
          <w:sz w:val="22"/>
          <w:szCs w:val="22"/>
        </w:rPr>
        <w:t>…………………………..</w:t>
      </w:r>
      <w:permEnd w:id="847775595"/>
      <w:r w:rsidRPr="00E97CA9">
        <w:rPr>
          <w:rFonts w:ascii="Times New Roman" w:hAnsi="Times New Roman"/>
          <w:spacing w:val="-1"/>
          <w:sz w:val="22"/>
          <w:szCs w:val="22"/>
        </w:rPr>
        <w:t xml:space="preserve"> . </w:t>
      </w:r>
    </w:p>
    <w:p w14:paraId="6B2C48CB" w14:textId="06AB87E2" w:rsidR="000254E6" w:rsidRPr="002044F8" w:rsidRDefault="00E97CA9" w:rsidP="00E97CA9">
      <w:pPr>
        <w:pStyle w:val="Akapitzlist"/>
        <w:shd w:val="clear" w:color="auto" w:fill="FFFFFF"/>
        <w:tabs>
          <w:tab w:val="left" w:pos="0"/>
        </w:tabs>
        <w:spacing w:line="245" w:lineRule="exact"/>
        <w:ind w:left="284"/>
        <w:jc w:val="both"/>
        <w:rPr>
          <w:rFonts w:ascii="Times New Roman" w:hAnsi="Times New Roman" w:cs="Times New Roman"/>
          <w:spacing w:val="-21"/>
          <w:sz w:val="22"/>
          <w:szCs w:val="22"/>
        </w:rPr>
      </w:pPr>
      <w:r w:rsidRPr="00E97CA9">
        <w:rPr>
          <w:rFonts w:ascii="Times New Roman" w:hAnsi="Times New Roman"/>
          <w:spacing w:val="-1"/>
          <w:sz w:val="22"/>
          <w:szCs w:val="22"/>
        </w:rPr>
        <w:t>*</w:t>
      </w:r>
      <w:r w:rsidR="00191200" w:rsidRPr="002044F8">
        <w:rPr>
          <w:rFonts w:ascii="Times New Roman" w:hAnsi="Times New Roman"/>
          <w:spacing w:val="-1"/>
          <w:sz w:val="22"/>
          <w:szCs w:val="22"/>
        </w:rPr>
        <w:t xml:space="preserve">Terminy pośrednie zgodnie z zapisami zawartymi w </w:t>
      </w:r>
      <w:permStart w:id="1450070717" w:edGrp="everyone"/>
      <w:r w:rsidRPr="002044F8">
        <w:rPr>
          <w:rFonts w:ascii="Times New Roman" w:hAnsi="Times New Roman"/>
          <w:spacing w:val="-1"/>
          <w:sz w:val="22"/>
          <w:szCs w:val="22"/>
        </w:rPr>
        <w:t>………..</w:t>
      </w:r>
      <w:r w:rsidR="00191200" w:rsidRPr="002044F8">
        <w:rPr>
          <w:rFonts w:ascii="Times New Roman" w:hAnsi="Times New Roman"/>
          <w:spacing w:val="-1"/>
          <w:sz w:val="22"/>
          <w:szCs w:val="22"/>
        </w:rPr>
        <w:t xml:space="preserve"> </w:t>
      </w:r>
      <w:permEnd w:id="1450070717"/>
      <w:r w:rsidR="00191200" w:rsidRPr="002044F8">
        <w:rPr>
          <w:rFonts w:ascii="Times New Roman" w:hAnsi="Times New Roman"/>
          <w:spacing w:val="-1"/>
          <w:sz w:val="22"/>
          <w:szCs w:val="22"/>
        </w:rPr>
        <w:t>(</w:t>
      </w:r>
      <w:r w:rsidRPr="002044F8">
        <w:rPr>
          <w:rFonts w:ascii="Times New Roman" w:hAnsi="Times New Roman"/>
          <w:i/>
          <w:spacing w:val="-1"/>
          <w:sz w:val="22"/>
          <w:szCs w:val="22"/>
        </w:rPr>
        <w:t>np. opisie przedmiotu zamówienia</w:t>
      </w:r>
      <w:r w:rsidR="00191200" w:rsidRPr="002044F8">
        <w:rPr>
          <w:rFonts w:ascii="Times New Roman" w:hAnsi="Times New Roman"/>
          <w:spacing w:val="-1"/>
          <w:sz w:val="22"/>
          <w:szCs w:val="22"/>
        </w:rPr>
        <w:t>).</w:t>
      </w:r>
    </w:p>
    <w:p w14:paraId="43CECF8B" w14:textId="77777777" w:rsidR="000254E6" w:rsidRPr="002044F8" w:rsidRDefault="000254E6" w:rsidP="000254E6">
      <w:pPr>
        <w:pStyle w:val="Tekstpodstawowy"/>
        <w:numPr>
          <w:ilvl w:val="0"/>
          <w:numId w:val="3"/>
        </w:numPr>
        <w:tabs>
          <w:tab w:val="clear" w:pos="720"/>
          <w:tab w:val="num" w:pos="284"/>
        </w:tabs>
        <w:spacing w:after="0"/>
        <w:ind w:left="284" w:hanging="284"/>
        <w:jc w:val="both"/>
        <w:rPr>
          <w:rFonts w:ascii="Times New Roman" w:hAnsi="Times New Roman" w:cs="Times New Roman"/>
          <w:sz w:val="22"/>
          <w:szCs w:val="22"/>
        </w:rPr>
      </w:pPr>
      <w:r w:rsidRPr="002044F8">
        <w:rPr>
          <w:rFonts w:ascii="Times New Roman" w:hAnsi="Times New Roman" w:cs="Times New Roman"/>
          <w:sz w:val="22"/>
          <w:szCs w:val="22"/>
        </w:rPr>
        <w:t xml:space="preserve">W razie niewykonania opracowania/ń w całości lub części w terminie określonym przez Zamawiającego, Zamawiający uprawniony będzie do zlecenia naprawy/dokończenia prac innemu wykonawcy na koszt i ryzyko Wykonawcy, obciążając dodatkowo Wykonawcę zryczałtowanymi kosztami własnymi Zamawiającego z tytułu wykonawstwa zastępczego w kwocie stanowiącej równowartość 15% wartości prac objętych tym wykonawstwem zastępczym, z zastrzeżeniem ust. 3. </w:t>
      </w:r>
    </w:p>
    <w:p w14:paraId="53D90C5A" w14:textId="7E18AF63" w:rsidR="000254E6" w:rsidRPr="002044F8" w:rsidRDefault="000254E6" w:rsidP="0037747C">
      <w:pPr>
        <w:numPr>
          <w:ilvl w:val="0"/>
          <w:numId w:val="3"/>
        </w:numPr>
        <w:tabs>
          <w:tab w:val="clear" w:pos="720"/>
          <w:tab w:val="num" w:pos="284"/>
          <w:tab w:val="right" w:leader="dot" w:pos="9072"/>
        </w:tabs>
        <w:ind w:left="284" w:hanging="284"/>
        <w:jc w:val="both"/>
        <w:rPr>
          <w:rFonts w:ascii="Times New Roman" w:hAnsi="Times New Roman" w:cs="Times New Roman"/>
          <w:sz w:val="22"/>
          <w:szCs w:val="22"/>
        </w:rPr>
      </w:pPr>
      <w:r w:rsidRPr="002044F8">
        <w:rPr>
          <w:rFonts w:ascii="Times New Roman" w:hAnsi="Times New Roman" w:cs="Times New Roman"/>
          <w:sz w:val="22"/>
          <w:szCs w:val="22"/>
        </w:rPr>
        <w:t>W przypadku uniemożliwienia rozpoczęcia realizacji umowy lub zaistnienia przerw w jej wykonaniu z przyczyn nie leżących po stronie Wykonawcy, termin wykonania prac ulega przesunięciu o okres wynikający z przerw lub opóźnienia rozpoczęcia prac.</w:t>
      </w:r>
    </w:p>
    <w:p w14:paraId="04C2063D" w14:textId="4032B4F9" w:rsidR="00B7462C" w:rsidRPr="00D14635" w:rsidRDefault="00B7462C" w:rsidP="000254E6">
      <w:pPr>
        <w:tabs>
          <w:tab w:val="num" w:pos="284"/>
          <w:tab w:val="right" w:leader="dot" w:pos="9072"/>
        </w:tabs>
        <w:ind w:left="284" w:hanging="284"/>
        <w:jc w:val="both"/>
        <w:rPr>
          <w:rFonts w:ascii="Times New Roman" w:hAnsi="Times New Roman" w:cs="Times New Roman"/>
          <w:sz w:val="22"/>
          <w:szCs w:val="22"/>
          <w:highlight w:val="yellow"/>
        </w:rPr>
      </w:pPr>
    </w:p>
    <w:p w14:paraId="3D7C76AB" w14:textId="14085334" w:rsidR="000254E6" w:rsidRPr="002044F8" w:rsidRDefault="000254E6" w:rsidP="0037747C">
      <w:pPr>
        <w:tabs>
          <w:tab w:val="right" w:leader="dot" w:pos="9072"/>
        </w:tabs>
        <w:ind w:left="3960"/>
        <w:jc w:val="both"/>
        <w:rPr>
          <w:rFonts w:ascii="Times New Roman" w:hAnsi="Times New Roman" w:cs="Times New Roman"/>
          <w:sz w:val="22"/>
          <w:szCs w:val="22"/>
        </w:rPr>
      </w:pPr>
      <w:r w:rsidRPr="002044F8">
        <w:rPr>
          <w:rFonts w:ascii="Times New Roman" w:hAnsi="Times New Roman" w:cs="Times New Roman"/>
          <w:sz w:val="22"/>
          <w:szCs w:val="22"/>
        </w:rPr>
        <w:t>§ 6</w:t>
      </w:r>
    </w:p>
    <w:p w14:paraId="6AE146CD" w14:textId="77777777" w:rsidR="000254E6" w:rsidRPr="002044F8" w:rsidRDefault="000254E6" w:rsidP="000254E6">
      <w:pPr>
        <w:numPr>
          <w:ilvl w:val="0"/>
          <w:numId w:val="6"/>
        </w:numPr>
        <w:shd w:val="clear" w:color="auto" w:fill="FFFFFF"/>
        <w:tabs>
          <w:tab w:val="left" w:pos="284"/>
        </w:tabs>
        <w:suppressAutoHyphens/>
        <w:spacing w:line="245" w:lineRule="exact"/>
        <w:ind w:left="284" w:hanging="284"/>
        <w:jc w:val="both"/>
        <w:rPr>
          <w:rFonts w:ascii="Times New Roman" w:hAnsi="Times New Roman" w:cs="Times New Roman"/>
          <w:sz w:val="22"/>
          <w:szCs w:val="22"/>
        </w:rPr>
      </w:pPr>
      <w:r w:rsidRPr="002044F8">
        <w:rPr>
          <w:rFonts w:ascii="Times New Roman" w:hAnsi="Times New Roman" w:cs="Times New Roman"/>
          <w:sz w:val="22"/>
          <w:szCs w:val="22"/>
        </w:rPr>
        <w:t>Wynagrodzenie umowne Wykonawcy za przedmiot umowy, wymieniony w § 1, określa się ogółem na kwotę łącznie z VAT zł  (słownie</w:t>
      </w:r>
      <w:r w:rsidR="007C45D1" w:rsidRPr="002044F8">
        <w:rPr>
          <w:rFonts w:ascii="Times New Roman" w:hAnsi="Times New Roman" w:cs="Times New Roman"/>
          <w:sz w:val="22"/>
          <w:szCs w:val="22"/>
        </w:rPr>
        <w:t xml:space="preserve">: </w:t>
      </w:r>
      <w:permStart w:id="353794643" w:edGrp="everyone"/>
      <w:r w:rsidRPr="002044F8">
        <w:rPr>
          <w:rFonts w:ascii="Times New Roman" w:hAnsi="Times New Roman" w:cs="Times New Roman"/>
          <w:sz w:val="22"/>
          <w:szCs w:val="22"/>
        </w:rPr>
        <w:t>………………….</w:t>
      </w:r>
      <w:permEnd w:id="353794643"/>
      <w:r w:rsidRPr="002044F8">
        <w:rPr>
          <w:rFonts w:ascii="Times New Roman" w:hAnsi="Times New Roman" w:cs="Times New Roman"/>
          <w:sz w:val="22"/>
          <w:szCs w:val="22"/>
        </w:rPr>
        <w:t>)</w:t>
      </w:r>
    </w:p>
    <w:p w14:paraId="3D5E9D58" w14:textId="77777777" w:rsidR="00B90F10" w:rsidRPr="002044F8" w:rsidRDefault="000254E6" w:rsidP="00B90F10">
      <w:pPr>
        <w:shd w:val="clear" w:color="auto" w:fill="FFFFFF"/>
        <w:tabs>
          <w:tab w:val="left" w:pos="3396"/>
        </w:tabs>
        <w:suppressAutoHyphens/>
        <w:spacing w:line="245" w:lineRule="exact"/>
        <w:ind w:left="284" w:hanging="284"/>
        <w:jc w:val="both"/>
        <w:rPr>
          <w:rFonts w:ascii="Times New Roman" w:hAnsi="Times New Roman" w:cs="Times New Roman"/>
          <w:sz w:val="22"/>
          <w:szCs w:val="22"/>
        </w:rPr>
      </w:pPr>
      <w:r w:rsidRPr="002044F8">
        <w:rPr>
          <w:rFonts w:ascii="Times New Roman" w:hAnsi="Times New Roman" w:cs="Times New Roman"/>
          <w:sz w:val="22"/>
          <w:szCs w:val="22"/>
        </w:rPr>
        <w:t xml:space="preserve">     Na powyższą kwotę składają się: wartość netto tj.</w:t>
      </w:r>
      <w:r w:rsidR="00F73221" w:rsidRPr="002044F8">
        <w:rPr>
          <w:rFonts w:ascii="Times New Roman" w:hAnsi="Times New Roman" w:cs="Times New Roman"/>
          <w:sz w:val="22"/>
          <w:szCs w:val="22"/>
        </w:rPr>
        <w:t xml:space="preserve"> </w:t>
      </w:r>
      <w:permStart w:id="1873159536" w:edGrp="everyone"/>
      <w:r w:rsidR="00F73221" w:rsidRPr="002044F8">
        <w:rPr>
          <w:rFonts w:ascii="Times New Roman" w:hAnsi="Times New Roman" w:cs="Times New Roman"/>
          <w:sz w:val="22"/>
          <w:szCs w:val="22"/>
        </w:rPr>
        <w:t>…………………………….</w:t>
      </w:r>
      <w:permEnd w:id="1873159536"/>
      <w:r w:rsidR="00F73221" w:rsidRPr="002044F8">
        <w:rPr>
          <w:rFonts w:ascii="Times New Roman" w:hAnsi="Times New Roman" w:cs="Times New Roman"/>
          <w:sz w:val="22"/>
          <w:szCs w:val="22"/>
        </w:rPr>
        <w:t>zł i podatek VAT w </w:t>
      </w:r>
      <w:r w:rsidRPr="002044F8">
        <w:rPr>
          <w:rFonts w:ascii="Times New Roman" w:hAnsi="Times New Roman" w:cs="Times New Roman"/>
          <w:sz w:val="22"/>
          <w:szCs w:val="22"/>
        </w:rPr>
        <w:t xml:space="preserve">wysokości    tj. </w:t>
      </w:r>
      <w:permStart w:id="45055931" w:edGrp="everyone"/>
      <w:r w:rsidRPr="002044F8">
        <w:rPr>
          <w:rFonts w:ascii="Times New Roman" w:hAnsi="Times New Roman" w:cs="Times New Roman"/>
          <w:sz w:val="22"/>
          <w:szCs w:val="22"/>
        </w:rPr>
        <w:t>………………..</w:t>
      </w:r>
      <w:permEnd w:id="45055931"/>
      <w:r w:rsidRPr="002044F8">
        <w:rPr>
          <w:rFonts w:ascii="Times New Roman" w:hAnsi="Times New Roman" w:cs="Times New Roman"/>
          <w:sz w:val="22"/>
          <w:szCs w:val="22"/>
        </w:rPr>
        <w:t xml:space="preserve">(w tym VAT - </w:t>
      </w:r>
      <w:permStart w:id="10433408" w:edGrp="everyone"/>
      <w:r w:rsidRPr="002044F8">
        <w:rPr>
          <w:rFonts w:ascii="Times New Roman" w:hAnsi="Times New Roman" w:cs="Times New Roman"/>
          <w:sz w:val="22"/>
          <w:szCs w:val="22"/>
        </w:rPr>
        <w:t>…</w:t>
      </w:r>
      <w:permEnd w:id="10433408"/>
      <w:r w:rsidRPr="002044F8">
        <w:rPr>
          <w:rFonts w:ascii="Times New Roman" w:hAnsi="Times New Roman" w:cs="Times New Roman"/>
          <w:sz w:val="22"/>
          <w:szCs w:val="22"/>
        </w:rPr>
        <w:t>% - co stanowi</w:t>
      </w:r>
      <w:permStart w:id="1685917098" w:edGrp="everyone"/>
      <w:r w:rsidRPr="002044F8">
        <w:rPr>
          <w:rFonts w:ascii="Times New Roman" w:hAnsi="Times New Roman" w:cs="Times New Roman"/>
          <w:sz w:val="22"/>
          <w:szCs w:val="22"/>
        </w:rPr>
        <w:t xml:space="preserve"> ………. </w:t>
      </w:r>
      <w:permEnd w:id="1685917098"/>
      <w:r w:rsidRPr="002044F8">
        <w:rPr>
          <w:rFonts w:ascii="Times New Roman" w:hAnsi="Times New Roman" w:cs="Times New Roman"/>
          <w:sz w:val="22"/>
          <w:szCs w:val="22"/>
        </w:rPr>
        <w:t>zł)</w:t>
      </w:r>
      <w:r w:rsidR="007C45D1" w:rsidRPr="002044F8">
        <w:rPr>
          <w:rFonts w:ascii="Times New Roman" w:hAnsi="Times New Roman" w:cs="Times New Roman"/>
          <w:sz w:val="22"/>
          <w:szCs w:val="22"/>
        </w:rPr>
        <w:t>.</w:t>
      </w:r>
    </w:p>
    <w:p w14:paraId="6F1C9765" w14:textId="08D33FC7" w:rsidR="00B90F10" w:rsidRPr="002044F8" w:rsidRDefault="000254E6" w:rsidP="00B90F10">
      <w:pPr>
        <w:pStyle w:val="Akapitzlist"/>
        <w:numPr>
          <w:ilvl w:val="0"/>
          <w:numId w:val="6"/>
        </w:numPr>
        <w:shd w:val="clear" w:color="auto" w:fill="FFFFFF"/>
        <w:tabs>
          <w:tab w:val="left" w:pos="3396"/>
        </w:tabs>
        <w:suppressAutoHyphens/>
        <w:spacing w:line="245" w:lineRule="exact"/>
        <w:ind w:left="284" w:hanging="284"/>
        <w:jc w:val="both"/>
        <w:rPr>
          <w:rFonts w:ascii="Times New Roman" w:hAnsi="Times New Roman" w:cs="Times New Roman"/>
          <w:sz w:val="22"/>
          <w:szCs w:val="22"/>
        </w:rPr>
      </w:pPr>
      <w:r w:rsidRPr="002044F8">
        <w:rPr>
          <w:rFonts w:ascii="Times New Roman" w:hAnsi="Times New Roman" w:cs="Times New Roman"/>
          <w:sz w:val="22"/>
          <w:szCs w:val="22"/>
        </w:rPr>
        <w:t xml:space="preserve">Wynagrodzenie powyższe zostało ustalone w oparciu  o złożoną ofertę i ma charakter ryczałtowy. W podanym w ust. 1 niniejszego paragrafu wynagrodzeniu uwzględnione zostały wszystkie koszty związane z realizacją przedmiotu </w:t>
      </w:r>
      <w:r w:rsidR="00B90F10" w:rsidRPr="002044F8">
        <w:rPr>
          <w:rFonts w:ascii="Times New Roman" w:hAnsi="Times New Roman" w:cs="Times New Roman"/>
          <w:sz w:val="22"/>
          <w:szCs w:val="22"/>
        </w:rPr>
        <w:t>Umowy i zawiera wszelkie koszty towarzyszące wykonaniu przedmiotu Umowy, tj. w szczególności należne podatki, koszty transportu, ubezpieczenia, materiałów, a w przypadku osób fizycznych nieprowadzących działalności gospodarczej również należne zaliczki na podatek dochodowy oraz składki, jakie Zamawiający zobowiązany będzie odprowadzić, zgodnie z odrębnymi przepisami, łącznie ze składkami występującymi po stronie Zamawiającego. W przypadku osób fizycznych nieprowadzących działalności gospodarczej niniejsza umowa dla potrzeb ustalenia obowiązku opłacania składek na ubezpieczenie społeczne i</w:t>
      </w:r>
      <w:r w:rsidR="00471600" w:rsidRPr="002044F8">
        <w:rPr>
          <w:rFonts w:ascii="Times New Roman" w:hAnsi="Times New Roman" w:cs="Times New Roman"/>
          <w:sz w:val="22"/>
          <w:szCs w:val="22"/>
        </w:rPr>
        <w:t> </w:t>
      </w:r>
      <w:r w:rsidR="00B90F10" w:rsidRPr="002044F8">
        <w:rPr>
          <w:rFonts w:ascii="Times New Roman" w:hAnsi="Times New Roman" w:cs="Times New Roman"/>
          <w:sz w:val="22"/>
          <w:szCs w:val="22"/>
        </w:rPr>
        <w:t>zdrowotne stanowi umowę zlecenia.</w:t>
      </w:r>
    </w:p>
    <w:p w14:paraId="36E8F14F" w14:textId="77777777" w:rsidR="00B90F10" w:rsidRPr="002044F8" w:rsidRDefault="00B90F10" w:rsidP="00B90F10">
      <w:pPr>
        <w:numPr>
          <w:ilvl w:val="0"/>
          <w:numId w:val="6"/>
        </w:numPr>
        <w:tabs>
          <w:tab w:val="left" w:pos="284"/>
        </w:tabs>
        <w:suppressAutoHyphens/>
        <w:ind w:left="284" w:hanging="284"/>
        <w:jc w:val="both"/>
        <w:rPr>
          <w:rFonts w:ascii="Times New Roman" w:hAnsi="Times New Roman" w:cs="Times New Roman"/>
          <w:sz w:val="22"/>
          <w:szCs w:val="22"/>
        </w:rPr>
      </w:pPr>
      <w:r w:rsidRPr="002044F8">
        <w:rPr>
          <w:rFonts w:ascii="Times New Roman" w:hAnsi="Times New Roman" w:cs="Times New Roman"/>
          <w:sz w:val="22"/>
          <w:szCs w:val="22"/>
        </w:rPr>
        <w:t>Zamawiający nie będzie zwracał Wykonawcy żadnych wydatków, jakie ten poczyni na wykonanie przedmiotu Umowy ani nie będzie zwalniał Wykonawcy z żadnych zobowiązań, które zaciągnie w tym celu.</w:t>
      </w:r>
    </w:p>
    <w:p w14:paraId="68408222" w14:textId="5066003D" w:rsidR="000254E6" w:rsidRPr="002044F8" w:rsidRDefault="000254E6" w:rsidP="000254E6">
      <w:pPr>
        <w:numPr>
          <w:ilvl w:val="0"/>
          <w:numId w:val="6"/>
        </w:numPr>
        <w:tabs>
          <w:tab w:val="left" w:pos="284"/>
        </w:tabs>
        <w:suppressAutoHyphens/>
        <w:ind w:left="284" w:hanging="284"/>
        <w:jc w:val="both"/>
        <w:rPr>
          <w:rFonts w:ascii="Times New Roman" w:hAnsi="Times New Roman" w:cs="Times New Roman"/>
          <w:sz w:val="22"/>
          <w:szCs w:val="22"/>
        </w:rPr>
      </w:pPr>
      <w:r w:rsidRPr="002044F8">
        <w:rPr>
          <w:rFonts w:ascii="Times New Roman" w:hAnsi="Times New Roman" w:cs="Times New Roman"/>
          <w:sz w:val="22"/>
          <w:szCs w:val="22"/>
        </w:rPr>
        <w:t>Niedoszacowanie, pominięcie oraz brak rozpoznania zakresu przedmiotu zamówienia nie może być podstawą do żądania podwyższenia wynagrodzenia ryczałtowego określonego w ust. 1 niniejszego paragrafu.</w:t>
      </w:r>
    </w:p>
    <w:p w14:paraId="0DCD44D8" w14:textId="74E49BD9" w:rsidR="000254E6" w:rsidRPr="002044F8" w:rsidRDefault="00542A08" w:rsidP="000254E6">
      <w:pPr>
        <w:shd w:val="clear" w:color="auto" w:fill="FFFFFF"/>
        <w:tabs>
          <w:tab w:val="left" w:pos="3396"/>
        </w:tabs>
        <w:suppressAutoHyphens/>
        <w:spacing w:line="245" w:lineRule="exact"/>
        <w:ind w:left="284" w:hanging="284"/>
        <w:jc w:val="both"/>
        <w:rPr>
          <w:rFonts w:ascii="Times New Roman" w:hAnsi="Times New Roman" w:cs="Times New Roman"/>
          <w:sz w:val="22"/>
          <w:szCs w:val="22"/>
          <w:vertAlign w:val="superscript"/>
        </w:rPr>
      </w:pPr>
      <w:r w:rsidRPr="002044F8">
        <w:rPr>
          <w:rFonts w:ascii="Times New Roman" w:hAnsi="Times New Roman" w:cs="Times New Roman"/>
          <w:sz w:val="22"/>
          <w:szCs w:val="22"/>
        </w:rPr>
        <w:t>5</w:t>
      </w:r>
      <w:r w:rsidR="000254E6" w:rsidRPr="002044F8">
        <w:rPr>
          <w:rFonts w:ascii="Times New Roman" w:hAnsi="Times New Roman" w:cs="Times New Roman"/>
          <w:sz w:val="22"/>
          <w:szCs w:val="22"/>
        </w:rPr>
        <w:t>.</w:t>
      </w:r>
      <w:r w:rsidR="000254E6" w:rsidRPr="002044F8">
        <w:rPr>
          <w:rFonts w:ascii="Times New Roman" w:hAnsi="Times New Roman" w:cs="Times New Roman"/>
          <w:sz w:val="22"/>
          <w:szCs w:val="22"/>
        </w:rPr>
        <w:tab/>
        <w:t>Wynagrodzenie Wykonawcy będzie płatne  po wykonaniu c</w:t>
      </w:r>
      <w:r w:rsidR="00F73221" w:rsidRPr="002044F8">
        <w:rPr>
          <w:rFonts w:ascii="Times New Roman" w:hAnsi="Times New Roman" w:cs="Times New Roman"/>
          <w:sz w:val="22"/>
          <w:szCs w:val="22"/>
        </w:rPr>
        <w:t>ałości przedmiotu zamówienia, w </w:t>
      </w:r>
      <w:r w:rsidR="000254E6" w:rsidRPr="002044F8">
        <w:rPr>
          <w:rFonts w:ascii="Times New Roman" w:hAnsi="Times New Roman" w:cs="Times New Roman"/>
          <w:sz w:val="22"/>
          <w:szCs w:val="22"/>
        </w:rPr>
        <w:t>sposób określony w § 7/  w …. częściach tj.:</w:t>
      </w:r>
      <w:r w:rsidR="000254E6" w:rsidRPr="002044F8">
        <w:rPr>
          <w:rFonts w:ascii="Times New Roman" w:hAnsi="Times New Roman" w:cs="Times New Roman"/>
          <w:sz w:val="22"/>
          <w:szCs w:val="22"/>
          <w:vertAlign w:val="superscript"/>
        </w:rPr>
        <w:t>*</w:t>
      </w:r>
    </w:p>
    <w:p w14:paraId="16D6DAED" w14:textId="07DD8E9C" w:rsidR="000254E6" w:rsidRPr="002044F8" w:rsidRDefault="000254E6" w:rsidP="000254E6">
      <w:pPr>
        <w:shd w:val="clear" w:color="auto" w:fill="FFFFFF"/>
        <w:tabs>
          <w:tab w:val="left" w:pos="3396"/>
        </w:tabs>
        <w:suppressAutoHyphens/>
        <w:spacing w:line="245" w:lineRule="exact"/>
        <w:ind w:left="284" w:hanging="284"/>
        <w:jc w:val="both"/>
        <w:rPr>
          <w:rFonts w:ascii="Times New Roman" w:hAnsi="Times New Roman" w:cs="Times New Roman"/>
          <w:i/>
          <w:sz w:val="22"/>
          <w:szCs w:val="22"/>
        </w:rPr>
      </w:pPr>
      <w:r w:rsidRPr="002044F8">
        <w:rPr>
          <w:rFonts w:ascii="Times New Roman" w:hAnsi="Times New Roman" w:cs="Times New Roman"/>
          <w:i/>
          <w:sz w:val="22"/>
          <w:szCs w:val="22"/>
        </w:rPr>
        <w:t xml:space="preserve">    * </w:t>
      </w:r>
      <w:r w:rsidR="002044F8" w:rsidRPr="002044F8">
        <w:rPr>
          <w:rFonts w:ascii="Times New Roman" w:hAnsi="Times New Roman" w:cs="Times New Roman"/>
          <w:i/>
          <w:sz w:val="22"/>
          <w:szCs w:val="22"/>
        </w:rPr>
        <w:t xml:space="preserve">jeżeli dotyczy, </w:t>
      </w:r>
      <w:r w:rsidRPr="002044F8">
        <w:rPr>
          <w:rFonts w:ascii="Times New Roman" w:hAnsi="Times New Roman" w:cs="Times New Roman"/>
          <w:i/>
          <w:sz w:val="22"/>
          <w:szCs w:val="22"/>
        </w:rPr>
        <w:t>w zależności od  sposoby – niewłaściwe skreślić</w:t>
      </w:r>
    </w:p>
    <w:p w14:paraId="4B998260" w14:textId="4A9F2895" w:rsidR="000254E6" w:rsidRPr="002044F8" w:rsidRDefault="000254E6" w:rsidP="0014322B">
      <w:pPr>
        <w:shd w:val="clear" w:color="auto" w:fill="FFFFFF"/>
        <w:tabs>
          <w:tab w:val="left" w:pos="709"/>
        </w:tabs>
        <w:suppressAutoHyphens/>
        <w:spacing w:line="245" w:lineRule="exact"/>
        <w:ind w:left="709" w:hanging="425"/>
        <w:jc w:val="both"/>
        <w:rPr>
          <w:rFonts w:ascii="Times New Roman" w:hAnsi="Times New Roman" w:cs="Times New Roman"/>
          <w:sz w:val="22"/>
          <w:szCs w:val="22"/>
          <w:vertAlign w:val="superscript"/>
        </w:rPr>
      </w:pPr>
      <w:r w:rsidRPr="002044F8">
        <w:rPr>
          <w:rFonts w:ascii="Times New Roman" w:hAnsi="Times New Roman" w:cs="Times New Roman"/>
          <w:sz w:val="22"/>
          <w:szCs w:val="22"/>
        </w:rPr>
        <w:t>1)</w:t>
      </w:r>
      <w:r w:rsidRPr="002044F8">
        <w:rPr>
          <w:rFonts w:ascii="Times New Roman" w:hAnsi="Times New Roman" w:cs="Times New Roman"/>
          <w:sz w:val="22"/>
          <w:szCs w:val="22"/>
        </w:rPr>
        <w:tab/>
        <w:t xml:space="preserve">po wykonaniu </w:t>
      </w:r>
      <w:permStart w:id="1368934756" w:edGrp="everyone"/>
      <w:r w:rsidRPr="002044F8">
        <w:rPr>
          <w:rFonts w:ascii="Times New Roman" w:hAnsi="Times New Roman" w:cs="Times New Roman"/>
          <w:sz w:val="22"/>
          <w:szCs w:val="22"/>
        </w:rPr>
        <w:t>……</w:t>
      </w:r>
      <w:permEnd w:id="1368934756"/>
      <w:r w:rsidRPr="002044F8">
        <w:rPr>
          <w:rFonts w:ascii="Times New Roman" w:hAnsi="Times New Roman" w:cs="Times New Roman"/>
          <w:sz w:val="22"/>
          <w:szCs w:val="22"/>
        </w:rPr>
        <w:t xml:space="preserve">  w wysokości </w:t>
      </w:r>
      <w:permStart w:id="299398315" w:edGrp="everyone"/>
      <w:r w:rsidRPr="002044F8">
        <w:rPr>
          <w:rFonts w:ascii="Times New Roman" w:hAnsi="Times New Roman" w:cs="Times New Roman"/>
          <w:sz w:val="22"/>
          <w:szCs w:val="22"/>
        </w:rPr>
        <w:t>…..</w:t>
      </w:r>
      <w:permEnd w:id="299398315"/>
      <w:r w:rsidRPr="002044F8">
        <w:rPr>
          <w:rFonts w:ascii="Times New Roman" w:hAnsi="Times New Roman" w:cs="Times New Roman"/>
          <w:sz w:val="22"/>
          <w:szCs w:val="22"/>
        </w:rPr>
        <w:t xml:space="preserve"> % wynagrodzenia brutto, o którym mowa w ust. 1 (lub podać kwotowo)</w:t>
      </w:r>
      <w:r w:rsidR="00920DAD">
        <w:rPr>
          <w:rFonts w:ascii="Times New Roman" w:hAnsi="Times New Roman" w:cs="Times New Roman"/>
          <w:sz w:val="22"/>
          <w:szCs w:val="22"/>
        </w:rPr>
        <w:t>*</w:t>
      </w:r>
    </w:p>
    <w:p w14:paraId="69D3B7F9" w14:textId="6E1CD467" w:rsidR="002044F8" w:rsidRPr="002044F8" w:rsidRDefault="002044F8" w:rsidP="0014322B">
      <w:pPr>
        <w:shd w:val="clear" w:color="auto" w:fill="FFFFFF"/>
        <w:tabs>
          <w:tab w:val="left" w:pos="709"/>
        </w:tabs>
        <w:suppressAutoHyphens/>
        <w:spacing w:line="245" w:lineRule="exact"/>
        <w:ind w:left="709" w:hanging="425"/>
        <w:jc w:val="both"/>
        <w:rPr>
          <w:rFonts w:ascii="Times New Roman" w:hAnsi="Times New Roman" w:cs="Times New Roman"/>
          <w:sz w:val="22"/>
          <w:szCs w:val="22"/>
        </w:rPr>
      </w:pPr>
      <w:permStart w:id="1177892355" w:edGrp="everyone"/>
      <w:r w:rsidRPr="002044F8">
        <w:rPr>
          <w:rFonts w:ascii="Times New Roman" w:hAnsi="Times New Roman" w:cs="Times New Roman"/>
          <w:sz w:val="22"/>
          <w:szCs w:val="22"/>
        </w:rPr>
        <w:t>……………………………………………………………………………………………………….</w:t>
      </w:r>
    </w:p>
    <w:permEnd w:id="1177892355"/>
    <w:p w14:paraId="5B2B7344" w14:textId="5EB0D254" w:rsidR="000254E6" w:rsidRPr="002044F8" w:rsidRDefault="000254E6" w:rsidP="0014322B">
      <w:pPr>
        <w:shd w:val="clear" w:color="auto" w:fill="FFFFFF"/>
        <w:tabs>
          <w:tab w:val="left" w:pos="3396"/>
        </w:tabs>
        <w:suppressAutoHyphens/>
        <w:spacing w:line="245" w:lineRule="exact"/>
        <w:ind w:left="284"/>
        <w:jc w:val="both"/>
        <w:rPr>
          <w:rFonts w:ascii="Times New Roman" w:hAnsi="Times New Roman" w:cs="Times New Roman"/>
          <w:i/>
          <w:sz w:val="22"/>
          <w:szCs w:val="22"/>
        </w:rPr>
      </w:pPr>
      <w:r w:rsidRPr="002044F8">
        <w:rPr>
          <w:rFonts w:ascii="Times New Roman" w:hAnsi="Times New Roman" w:cs="Times New Roman"/>
          <w:i/>
          <w:sz w:val="22"/>
          <w:szCs w:val="22"/>
        </w:rPr>
        <w:t xml:space="preserve">    </w:t>
      </w:r>
      <w:r w:rsidR="002044F8" w:rsidRPr="002044F8">
        <w:rPr>
          <w:rFonts w:ascii="Times New Roman" w:hAnsi="Times New Roman" w:cs="Times New Roman"/>
          <w:i/>
          <w:sz w:val="22"/>
          <w:szCs w:val="22"/>
        </w:rPr>
        <w:t>(</w:t>
      </w:r>
      <w:r w:rsidR="00920DAD">
        <w:rPr>
          <w:rFonts w:ascii="Times New Roman" w:hAnsi="Times New Roman" w:cs="Times New Roman"/>
          <w:i/>
          <w:sz w:val="22"/>
          <w:szCs w:val="22"/>
        </w:rPr>
        <w:t>*</w:t>
      </w:r>
      <w:r w:rsidR="002044F8" w:rsidRPr="002044F8">
        <w:rPr>
          <w:rFonts w:ascii="Times New Roman" w:hAnsi="Times New Roman" w:cs="Times New Roman"/>
          <w:i/>
          <w:sz w:val="22"/>
          <w:szCs w:val="22"/>
        </w:rPr>
        <w:t>jeżeli dotyczy</w:t>
      </w:r>
      <w:r w:rsidR="00920DAD">
        <w:rPr>
          <w:rFonts w:ascii="Times New Roman" w:hAnsi="Times New Roman" w:cs="Times New Roman"/>
          <w:i/>
          <w:sz w:val="22"/>
          <w:szCs w:val="22"/>
        </w:rPr>
        <w:t>,</w:t>
      </w:r>
      <w:r w:rsidRPr="002044F8">
        <w:rPr>
          <w:rFonts w:ascii="Times New Roman" w:hAnsi="Times New Roman" w:cs="Times New Roman"/>
          <w:i/>
          <w:sz w:val="22"/>
          <w:szCs w:val="22"/>
        </w:rPr>
        <w:t xml:space="preserve"> powtórzyć zapis tyle razy ile jest części płatności</w:t>
      </w:r>
      <w:r w:rsidR="002044F8" w:rsidRPr="002044F8">
        <w:rPr>
          <w:rFonts w:ascii="Times New Roman" w:hAnsi="Times New Roman" w:cs="Times New Roman"/>
          <w:i/>
          <w:sz w:val="22"/>
          <w:szCs w:val="22"/>
        </w:rPr>
        <w:t>)</w:t>
      </w:r>
    </w:p>
    <w:p w14:paraId="567BD696" w14:textId="600CF970" w:rsidR="000254E6" w:rsidRPr="002044F8" w:rsidRDefault="0014322B" w:rsidP="0037747C">
      <w:pPr>
        <w:shd w:val="clear" w:color="auto" w:fill="FFFFFF"/>
        <w:tabs>
          <w:tab w:val="left" w:pos="3396"/>
        </w:tabs>
        <w:suppressAutoHyphens/>
        <w:spacing w:line="245" w:lineRule="exact"/>
        <w:ind w:left="284" w:hanging="284"/>
        <w:jc w:val="both"/>
        <w:rPr>
          <w:rFonts w:ascii="Times New Roman" w:hAnsi="Times New Roman" w:cs="Times New Roman"/>
          <w:sz w:val="22"/>
          <w:szCs w:val="22"/>
        </w:rPr>
      </w:pPr>
      <w:r w:rsidRPr="002044F8">
        <w:rPr>
          <w:rFonts w:ascii="Times New Roman" w:hAnsi="Times New Roman" w:cs="Times New Roman"/>
          <w:sz w:val="22"/>
          <w:szCs w:val="22"/>
        </w:rPr>
        <w:t>6.</w:t>
      </w:r>
      <w:r w:rsidRPr="002044F8">
        <w:rPr>
          <w:rFonts w:ascii="Times New Roman" w:hAnsi="Times New Roman" w:cs="Times New Roman"/>
          <w:sz w:val="22"/>
          <w:szCs w:val="22"/>
        </w:rPr>
        <w:tab/>
      </w:r>
      <w:r w:rsidR="00CD1E6F" w:rsidRPr="002044F8">
        <w:rPr>
          <w:rFonts w:ascii="Times New Roman" w:hAnsi="Times New Roman" w:cs="Times New Roman"/>
          <w:sz w:val="22"/>
          <w:szCs w:val="22"/>
        </w:rPr>
        <w:t>W przypadku, gdy Wykonawca w trakcie trwania umowy zmieni swój status na status podatnika VAT, kwota wynagrodzenia zawarta w umowie będzie traktowana, jako kwota brutto.</w:t>
      </w:r>
    </w:p>
    <w:p w14:paraId="67E41BD8" w14:textId="77777777" w:rsidR="000254E6" w:rsidRPr="00D14635" w:rsidRDefault="000254E6" w:rsidP="000254E6">
      <w:pPr>
        <w:tabs>
          <w:tab w:val="right" w:leader="dot" w:pos="9072"/>
        </w:tabs>
        <w:jc w:val="both"/>
        <w:rPr>
          <w:rFonts w:ascii="Times New Roman" w:hAnsi="Times New Roman" w:cs="Times New Roman"/>
          <w:sz w:val="16"/>
          <w:szCs w:val="16"/>
          <w:highlight w:val="yellow"/>
        </w:rPr>
      </w:pPr>
    </w:p>
    <w:p w14:paraId="2825A371" w14:textId="140D5F48" w:rsidR="00B44236" w:rsidRPr="00521191" w:rsidRDefault="000254E6" w:rsidP="0037747C">
      <w:pPr>
        <w:tabs>
          <w:tab w:val="right" w:leader="dot" w:pos="9072"/>
        </w:tabs>
        <w:jc w:val="center"/>
        <w:rPr>
          <w:rFonts w:ascii="Times New Roman" w:hAnsi="Times New Roman" w:cs="Times New Roman"/>
          <w:sz w:val="22"/>
          <w:szCs w:val="22"/>
        </w:rPr>
      </w:pPr>
      <w:r w:rsidRPr="00521191">
        <w:rPr>
          <w:rFonts w:ascii="Times New Roman" w:hAnsi="Times New Roman" w:cs="Times New Roman"/>
          <w:sz w:val="22"/>
          <w:szCs w:val="22"/>
        </w:rPr>
        <w:t>§</w:t>
      </w:r>
      <w:r w:rsidR="001C56D8" w:rsidRPr="00521191">
        <w:rPr>
          <w:rFonts w:ascii="Times New Roman" w:hAnsi="Times New Roman" w:cs="Times New Roman"/>
          <w:sz w:val="22"/>
          <w:szCs w:val="22"/>
        </w:rPr>
        <w:t xml:space="preserve"> </w:t>
      </w:r>
      <w:r w:rsidRPr="00521191">
        <w:rPr>
          <w:rFonts w:ascii="Times New Roman" w:hAnsi="Times New Roman" w:cs="Times New Roman"/>
          <w:sz w:val="22"/>
          <w:szCs w:val="22"/>
        </w:rPr>
        <w:t>7</w:t>
      </w:r>
    </w:p>
    <w:p w14:paraId="46FBEB36" w14:textId="4D4D66D0" w:rsidR="00B44236" w:rsidRPr="00521191" w:rsidRDefault="00B44236" w:rsidP="0081703F">
      <w:pPr>
        <w:pStyle w:val="v1msonormal"/>
        <w:numPr>
          <w:ilvl w:val="1"/>
          <w:numId w:val="1"/>
        </w:numPr>
        <w:tabs>
          <w:tab w:val="clear" w:pos="1440"/>
          <w:tab w:val="num" w:pos="426"/>
        </w:tabs>
        <w:spacing w:before="0" w:beforeAutospacing="0" w:after="0" w:afterAutospacing="0"/>
        <w:ind w:left="426" w:hanging="426"/>
        <w:jc w:val="both"/>
        <w:rPr>
          <w:color w:val="000000" w:themeColor="text1"/>
          <w:sz w:val="22"/>
          <w:szCs w:val="22"/>
        </w:rPr>
      </w:pPr>
      <w:r w:rsidRPr="00521191">
        <w:rPr>
          <w:sz w:val="22"/>
          <w:szCs w:val="22"/>
        </w:rPr>
        <w:t>Zamawiający zobowiązany jest zapłacić Wykonawcy wynagrodzenie za wykonane i odebrane opracowania bez wad  na podstawie protokołu zdawczo-odbiorczego i pisemnego oświadczenia Wykonawcy, że przedmiot umowy jest wykonany zgodnie z umową, obowiązującymi przepisami, normami oraz zasadami wiedzy technicznej i że został wydany w stanie kompletnym z punktu widzenia celu, któremu ma służyć.</w:t>
      </w:r>
    </w:p>
    <w:p w14:paraId="09DFC5BD" w14:textId="0910E7CA" w:rsidR="00B44236" w:rsidRPr="00521191" w:rsidRDefault="00B44236" w:rsidP="0081703F">
      <w:pPr>
        <w:pStyle w:val="v1msonormal"/>
        <w:numPr>
          <w:ilvl w:val="1"/>
          <w:numId w:val="1"/>
        </w:numPr>
        <w:tabs>
          <w:tab w:val="clear" w:pos="1440"/>
          <w:tab w:val="num" w:pos="426"/>
        </w:tabs>
        <w:spacing w:before="0" w:beforeAutospacing="0" w:after="0" w:afterAutospacing="0"/>
        <w:ind w:left="426" w:hanging="426"/>
        <w:jc w:val="both"/>
        <w:rPr>
          <w:color w:val="000000" w:themeColor="text1"/>
          <w:sz w:val="22"/>
          <w:szCs w:val="22"/>
        </w:rPr>
      </w:pPr>
      <w:r w:rsidRPr="00521191">
        <w:rPr>
          <w:color w:val="000000" w:themeColor="text1"/>
          <w:sz w:val="22"/>
          <w:szCs w:val="22"/>
        </w:rPr>
        <w:t>Wykonawca zobowiązany jest do wystawienia i doręczenia Zamawiającemu faktury za wykonane prace w terminie do</w:t>
      </w:r>
      <w:permStart w:id="218833134" w:edGrp="everyone"/>
      <w:r w:rsidRPr="00521191">
        <w:rPr>
          <w:color w:val="000000" w:themeColor="text1"/>
          <w:sz w:val="22"/>
          <w:szCs w:val="22"/>
        </w:rPr>
        <w:t xml:space="preserve"> …. </w:t>
      </w:r>
      <w:permEnd w:id="218833134"/>
      <w:r w:rsidRPr="00521191">
        <w:rPr>
          <w:color w:val="000000" w:themeColor="text1"/>
          <w:sz w:val="22"/>
          <w:szCs w:val="22"/>
        </w:rPr>
        <w:t>dni od dnia ich protokolarnego odbioru końcowego. W przypadku, gdy odbiór końcowy nastąpi po dniu 30 listopada br. – wystawienie i doręczenie faktury Zamawiającemu powinno nastąpić w następnym dniu roboczym po dniu podpisania protokołu odbioru końcowego.</w:t>
      </w:r>
    </w:p>
    <w:p w14:paraId="497B4332" w14:textId="6E529525" w:rsidR="00B44236" w:rsidRPr="00521191" w:rsidRDefault="00B44236" w:rsidP="00B44236">
      <w:pPr>
        <w:pStyle w:val="v1msonormal"/>
        <w:spacing w:before="0" w:beforeAutospacing="0" w:after="0" w:afterAutospacing="0"/>
        <w:ind w:left="426" w:hanging="426"/>
        <w:jc w:val="both"/>
        <w:rPr>
          <w:i/>
          <w:iCs/>
          <w:color w:val="000000" w:themeColor="text1"/>
          <w:sz w:val="22"/>
          <w:szCs w:val="22"/>
        </w:rPr>
      </w:pPr>
      <w:r w:rsidRPr="00521191">
        <w:rPr>
          <w:color w:val="000000" w:themeColor="text1"/>
          <w:sz w:val="22"/>
          <w:szCs w:val="22"/>
        </w:rPr>
        <w:t>3.</w:t>
      </w:r>
      <w:r w:rsidRPr="00521191">
        <w:rPr>
          <w:color w:val="000000" w:themeColor="text1"/>
          <w:sz w:val="22"/>
          <w:szCs w:val="22"/>
        </w:rPr>
        <w:tab/>
        <w:t>Faktura wystawiona przez Wykonawcę  za wykonane prace  na podstawie protokołu odbioru  końcowego zostanie zapłacona w terminie do 14 dni</w:t>
      </w:r>
      <w:r w:rsidRPr="00521191">
        <w:rPr>
          <w:i/>
          <w:iCs/>
          <w:color w:val="000000" w:themeColor="text1"/>
          <w:sz w:val="22"/>
          <w:szCs w:val="22"/>
        </w:rPr>
        <w:t xml:space="preserve"> </w:t>
      </w:r>
      <w:r w:rsidRPr="00521191">
        <w:rPr>
          <w:color w:val="000000" w:themeColor="text1"/>
          <w:sz w:val="22"/>
          <w:szCs w:val="22"/>
        </w:rPr>
        <w:t xml:space="preserve">od daty dostarczenia jej Zamawiającemu, w formie papierowej złożonej w siedzibie Zamawiającego lub w formie ustrukturyzowanych faktur elektronicznych przesłanych za pośrednictwem Platformy (PEF) z podaniem nr PEPPOL a od momentu obowiązywania obligatoryjnego fakturowania w systemie KSeF – na podstawie otrzymanej faktury ustrukturyzowanej za pośrednictwem Krajowego Systemu e-Faktur (KSeF) lub w innej formie zgodnej z przepisami prawa obowiązującymi w dniu wystawienia faktury przez Wykonawcę i przyjęcia tej faktury jako prawidłowej, przelewem na konto bankowe wskazane przez Wykonawcę na fakturze. </w:t>
      </w:r>
    </w:p>
    <w:p w14:paraId="23A8E317" w14:textId="641C1BCA" w:rsidR="00B44236" w:rsidRPr="00521191" w:rsidRDefault="00B44236" w:rsidP="0037747C">
      <w:pPr>
        <w:pStyle w:val="v1msonormal"/>
        <w:spacing w:before="0" w:beforeAutospacing="0" w:after="0" w:afterAutospacing="0"/>
        <w:ind w:left="426" w:hanging="426"/>
        <w:jc w:val="both"/>
        <w:rPr>
          <w:color w:val="000000" w:themeColor="text1"/>
          <w:sz w:val="22"/>
          <w:szCs w:val="22"/>
        </w:rPr>
      </w:pPr>
      <w:r w:rsidRPr="00521191">
        <w:rPr>
          <w:color w:val="000000" w:themeColor="text1"/>
          <w:sz w:val="22"/>
          <w:szCs w:val="22"/>
        </w:rPr>
        <w:t>4.</w:t>
      </w:r>
      <w:r w:rsidRPr="00521191">
        <w:rPr>
          <w:color w:val="000000" w:themeColor="text1"/>
          <w:sz w:val="22"/>
          <w:szCs w:val="22"/>
        </w:rPr>
        <w:tab/>
        <w:t>Faktura wystawiona przez Wykonawcę powinna zawierać następujące dane nabywcy i odbiorcy:</w:t>
      </w:r>
    </w:p>
    <w:p w14:paraId="674B28E7" w14:textId="5F909F9D" w:rsidR="00B44236" w:rsidRPr="00521191" w:rsidRDefault="00B44236" w:rsidP="0037747C">
      <w:pPr>
        <w:pStyle w:val="v1msonormal"/>
        <w:numPr>
          <w:ilvl w:val="0"/>
          <w:numId w:val="15"/>
        </w:numPr>
        <w:spacing w:before="0" w:beforeAutospacing="0" w:after="0" w:afterAutospacing="0"/>
        <w:ind w:left="993" w:hanging="567"/>
        <w:jc w:val="both"/>
        <w:rPr>
          <w:color w:val="000000" w:themeColor="text1"/>
          <w:sz w:val="22"/>
          <w:szCs w:val="22"/>
        </w:rPr>
      </w:pPr>
      <w:r w:rsidRPr="00521191">
        <w:rPr>
          <w:color w:val="000000" w:themeColor="text1"/>
          <w:sz w:val="22"/>
          <w:szCs w:val="22"/>
        </w:rPr>
        <w:t>wystawiona poza KSeF:</w:t>
      </w:r>
    </w:p>
    <w:p w14:paraId="49D4452B" w14:textId="28AAE835" w:rsidR="00B44236" w:rsidRPr="00521191" w:rsidRDefault="00B44236" w:rsidP="0037747C">
      <w:pPr>
        <w:pStyle w:val="v1msonormal"/>
        <w:spacing w:before="0" w:beforeAutospacing="0" w:after="0" w:afterAutospacing="0"/>
        <w:ind w:left="709"/>
        <w:jc w:val="both"/>
        <w:rPr>
          <w:color w:val="000000" w:themeColor="text1"/>
          <w:sz w:val="22"/>
          <w:szCs w:val="22"/>
        </w:rPr>
      </w:pPr>
      <w:r w:rsidRPr="00521191">
        <w:rPr>
          <w:color w:val="000000" w:themeColor="text1"/>
          <w:sz w:val="22"/>
          <w:szCs w:val="22"/>
        </w:rPr>
        <w:t>Nabywca:</w:t>
      </w:r>
      <w:r w:rsidR="0037747C" w:rsidRPr="00521191">
        <w:rPr>
          <w:color w:val="000000" w:themeColor="text1"/>
          <w:sz w:val="22"/>
          <w:szCs w:val="22"/>
        </w:rPr>
        <w:t xml:space="preserve"> </w:t>
      </w:r>
      <w:r w:rsidRPr="00521191">
        <w:rPr>
          <w:color w:val="000000" w:themeColor="text1"/>
          <w:sz w:val="22"/>
          <w:szCs w:val="22"/>
        </w:rPr>
        <w:t>Gmina Miejska Kraków</w:t>
      </w:r>
      <w:r w:rsidR="0037747C" w:rsidRPr="00521191">
        <w:rPr>
          <w:color w:val="000000" w:themeColor="text1"/>
          <w:sz w:val="22"/>
          <w:szCs w:val="22"/>
        </w:rPr>
        <w:t xml:space="preserve">, </w:t>
      </w:r>
      <w:r w:rsidRPr="00521191">
        <w:rPr>
          <w:color w:val="000000" w:themeColor="text1"/>
          <w:sz w:val="22"/>
          <w:szCs w:val="22"/>
        </w:rPr>
        <w:t>Pl. Wszystkich Świętych 3-4</w:t>
      </w:r>
      <w:r w:rsidR="0037747C" w:rsidRPr="00521191">
        <w:rPr>
          <w:color w:val="000000" w:themeColor="text1"/>
          <w:sz w:val="22"/>
          <w:szCs w:val="22"/>
        </w:rPr>
        <w:t xml:space="preserve">, </w:t>
      </w:r>
      <w:r w:rsidRPr="00521191">
        <w:rPr>
          <w:color w:val="000000" w:themeColor="text1"/>
          <w:sz w:val="22"/>
          <w:szCs w:val="22"/>
        </w:rPr>
        <w:t>31-004 Kraków</w:t>
      </w:r>
      <w:r w:rsidR="0037747C" w:rsidRPr="00521191">
        <w:rPr>
          <w:color w:val="000000" w:themeColor="text1"/>
          <w:sz w:val="22"/>
          <w:szCs w:val="22"/>
        </w:rPr>
        <w:t xml:space="preserve">, </w:t>
      </w:r>
      <w:r w:rsidRPr="00521191">
        <w:rPr>
          <w:color w:val="000000" w:themeColor="text1"/>
          <w:sz w:val="22"/>
          <w:szCs w:val="22"/>
        </w:rPr>
        <w:t>NIP: 6761013717</w:t>
      </w:r>
    </w:p>
    <w:p w14:paraId="3380C274" w14:textId="70347DEF" w:rsidR="00B44236" w:rsidRPr="00521191" w:rsidRDefault="00B44236" w:rsidP="0037747C">
      <w:pPr>
        <w:pStyle w:val="v1msonormal"/>
        <w:spacing w:before="0" w:beforeAutospacing="0" w:after="0" w:afterAutospacing="0"/>
        <w:ind w:left="993" w:hanging="284"/>
        <w:jc w:val="both"/>
        <w:rPr>
          <w:color w:val="000000" w:themeColor="text1"/>
          <w:sz w:val="22"/>
          <w:szCs w:val="22"/>
        </w:rPr>
      </w:pPr>
      <w:r w:rsidRPr="00521191">
        <w:rPr>
          <w:color w:val="000000" w:themeColor="text1"/>
          <w:sz w:val="22"/>
          <w:szCs w:val="22"/>
        </w:rPr>
        <w:t>Jednostka odbierająca:</w:t>
      </w:r>
      <w:r w:rsidR="0037747C" w:rsidRPr="00521191">
        <w:rPr>
          <w:color w:val="000000" w:themeColor="text1"/>
          <w:sz w:val="22"/>
          <w:szCs w:val="22"/>
        </w:rPr>
        <w:t xml:space="preserve"> </w:t>
      </w:r>
      <w:r w:rsidR="00521191" w:rsidRPr="00521191">
        <w:rPr>
          <w:color w:val="000000" w:themeColor="text1"/>
          <w:sz w:val="22"/>
          <w:szCs w:val="22"/>
        </w:rPr>
        <w:t>placówka wskazana w komparycji umowy</w:t>
      </w:r>
    </w:p>
    <w:p w14:paraId="2FC669E8" w14:textId="6D1C4127" w:rsidR="00B44236" w:rsidRPr="00521191" w:rsidRDefault="00B44236" w:rsidP="0037747C">
      <w:pPr>
        <w:pStyle w:val="v1msonormal"/>
        <w:numPr>
          <w:ilvl w:val="0"/>
          <w:numId w:val="15"/>
        </w:numPr>
        <w:spacing w:before="0" w:beforeAutospacing="0" w:after="0" w:afterAutospacing="0"/>
        <w:ind w:left="993" w:hanging="567"/>
        <w:jc w:val="both"/>
        <w:rPr>
          <w:color w:val="000000" w:themeColor="text1"/>
          <w:sz w:val="22"/>
          <w:szCs w:val="22"/>
        </w:rPr>
      </w:pPr>
      <w:r w:rsidRPr="00521191">
        <w:rPr>
          <w:color w:val="000000" w:themeColor="text1"/>
          <w:sz w:val="22"/>
          <w:szCs w:val="22"/>
        </w:rPr>
        <w:t>wystawiona w KSeF:</w:t>
      </w:r>
    </w:p>
    <w:p w14:paraId="0EE8A276" w14:textId="2B968D38" w:rsidR="00B44236" w:rsidRPr="00521191" w:rsidRDefault="00B44236" w:rsidP="0037747C">
      <w:pPr>
        <w:pStyle w:val="v1msonormal"/>
        <w:spacing w:before="0" w:beforeAutospacing="0" w:after="0" w:afterAutospacing="0"/>
        <w:ind w:left="709"/>
        <w:jc w:val="both"/>
        <w:rPr>
          <w:color w:val="000000" w:themeColor="text1"/>
          <w:sz w:val="22"/>
          <w:szCs w:val="22"/>
        </w:rPr>
      </w:pPr>
      <w:r w:rsidRPr="00521191">
        <w:rPr>
          <w:color w:val="000000" w:themeColor="text1"/>
          <w:sz w:val="22"/>
          <w:szCs w:val="22"/>
        </w:rPr>
        <w:t>Nabywca (Podmiot 2):</w:t>
      </w:r>
      <w:r w:rsidR="0037747C" w:rsidRPr="00521191">
        <w:rPr>
          <w:color w:val="000000" w:themeColor="text1"/>
          <w:sz w:val="22"/>
          <w:szCs w:val="22"/>
        </w:rPr>
        <w:t xml:space="preserve"> </w:t>
      </w:r>
      <w:r w:rsidRPr="00521191">
        <w:rPr>
          <w:color w:val="000000" w:themeColor="text1"/>
          <w:sz w:val="22"/>
          <w:szCs w:val="22"/>
        </w:rPr>
        <w:t>Gmina Miejska Kraków</w:t>
      </w:r>
      <w:r w:rsidR="0037747C" w:rsidRPr="00521191">
        <w:rPr>
          <w:color w:val="000000" w:themeColor="text1"/>
          <w:sz w:val="22"/>
          <w:szCs w:val="22"/>
        </w:rPr>
        <w:t xml:space="preserve">, </w:t>
      </w:r>
      <w:r w:rsidRPr="00521191">
        <w:rPr>
          <w:color w:val="000000" w:themeColor="text1"/>
          <w:sz w:val="22"/>
          <w:szCs w:val="22"/>
        </w:rPr>
        <w:t>pl. Wszystkich Świętych 3–4</w:t>
      </w:r>
      <w:r w:rsidR="0037747C" w:rsidRPr="00521191">
        <w:rPr>
          <w:color w:val="000000" w:themeColor="text1"/>
          <w:sz w:val="22"/>
          <w:szCs w:val="22"/>
        </w:rPr>
        <w:t xml:space="preserve">, </w:t>
      </w:r>
      <w:r w:rsidRPr="00521191">
        <w:rPr>
          <w:color w:val="000000" w:themeColor="text1"/>
          <w:sz w:val="22"/>
          <w:szCs w:val="22"/>
        </w:rPr>
        <w:t>31-004 Kraków</w:t>
      </w:r>
      <w:r w:rsidR="0037747C" w:rsidRPr="00521191">
        <w:rPr>
          <w:color w:val="000000" w:themeColor="text1"/>
          <w:sz w:val="22"/>
          <w:szCs w:val="22"/>
        </w:rPr>
        <w:t xml:space="preserve">, </w:t>
      </w:r>
      <w:r w:rsidRPr="00521191">
        <w:rPr>
          <w:color w:val="000000" w:themeColor="text1"/>
          <w:sz w:val="22"/>
          <w:szCs w:val="22"/>
        </w:rPr>
        <w:t>NIP: 6761013717</w:t>
      </w:r>
    </w:p>
    <w:p w14:paraId="13910373" w14:textId="6722D199" w:rsidR="00B44236" w:rsidRPr="00521191" w:rsidRDefault="00B44236" w:rsidP="0037747C">
      <w:pPr>
        <w:pStyle w:val="v1msonormal"/>
        <w:spacing w:before="0" w:beforeAutospacing="0" w:after="0" w:afterAutospacing="0"/>
        <w:ind w:left="709"/>
        <w:jc w:val="both"/>
        <w:rPr>
          <w:color w:val="000000" w:themeColor="text1"/>
          <w:sz w:val="22"/>
          <w:szCs w:val="22"/>
        </w:rPr>
      </w:pPr>
      <w:r w:rsidRPr="00521191">
        <w:rPr>
          <w:color w:val="000000" w:themeColor="text1"/>
          <w:sz w:val="22"/>
          <w:szCs w:val="22"/>
        </w:rPr>
        <w:t>Odbiorca (Podmiot 3):</w:t>
      </w:r>
      <w:r w:rsidR="0037747C" w:rsidRPr="00521191">
        <w:rPr>
          <w:color w:val="000000" w:themeColor="text1"/>
          <w:sz w:val="22"/>
          <w:szCs w:val="22"/>
        </w:rPr>
        <w:t xml:space="preserve"> </w:t>
      </w:r>
      <w:r w:rsidR="00521191" w:rsidRPr="00521191">
        <w:rPr>
          <w:color w:val="000000" w:themeColor="text1"/>
          <w:sz w:val="22"/>
          <w:szCs w:val="22"/>
        </w:rPr>
        <w:t xml:space="preserve">placówka wskazana w komparycji umowy, </w:t>
      </w:r>
      <w:r w:rsidRPr="00521191">
        <w:rPr>
          <w:color w:val="000000" w:themeColor="text1"/>
          <w:sz w:val="22"/>
          <w:szCs w:val="22"/>
        </w:rPr>
        <w:t xml:space="preserve">NIP: </w:t>
      </w:r>
      <w:permStart w:id="1584272116" w:edGrp="everyone"/>
      <w:r w:rsidRPr="00521191">
        <w:rPr>
          <w:color w:val="000000" w:themeColor="text1"/>
          <w:sz w:val="22"/>
          <w:szCs w:val="22"/>
        </w:rPr>
        <w:t>……………………..</w:t>
      </w:r>
      <w:permEnd w:id="1584272116"/>
      <w:r w:rsidR="0037747C" w:rsidRPr="00521191">
        <w:rPr>
          <w:color w:val="000000" w:themeColor="text1"/>
          <w:sz w:val="22"/>
          <w:szCs w:val="22"/>
        </w:rPr>
        <w:t xml:space="preserve">, </w:t>
      </w:r>
      <w:r w:rsidRPr="00521191">
        <w:rPr>
          <w:color w:val="000000" w:themeColor="text1"/>
          <w:sz w:val="22"/>
          <w:szCs w:val="22"/>
        </w:rPr>
        <w:t>Rola: JST-odbiorca</w:t>
      </w:r>
    </w:p>
    <w:p w14:paraId="3D3E08F3" w14:textId="09F8032D" w:rsidR="00B44236" w:rsidRPr="00521191" w:rsidRDefault="00B44236" w:rsidP="00B44236">
      <w:pPr>
        <w:pStyle w:val="v1msonormal"/>
        <w:spacing w:before="0" w:beforeAutospacing="0" w:after="0" w:afterAutospacing="0"/>
        <w:ind w:left="426" w:hanging="426"/>
        <w:jc w:val="both"/>
        <w:rPr>
          <w:color w:val="000000" w:themeColor="text1"/>
          <w:sz w:val="22"/>
          <w:szCs w:val="22"/>
        </w:rPr>
      </w:pPr>
      <w:r w:rsidRPr="00521191">
        <w:rPr>
          <w:color w:val="000000" w:themeColor="text1"/>
          <w:sz w:val="22"/>
          <w:szCs w:val="22"/>
        </w:rPr>
        <w:t>5.</w:t>
      </w:r>
      <w:r w:rsidRPr="00521191">
        <w:rPr>
          <w:color w:val="000000" w:themeColor="text1"/>
          <w:sz w:val="22"/>
          <w:szCs w:val="22"/>
        </w:rPr>
        <w:tab/>
        <w:t xml:space="preserve">Faktura wystawiona przez Wykonawcę z tytułu realizacji przedmiotu umowy powinna jasno i precyzyjnie wskazać nazwę usługi oraz numer i datę zawarcia umowy wraz dodaniem skrótu jednostki, a w przypadku faktury ustrukturyzowanej, powyższe dane należy zamieścić w części „Warunki transakcji”, tj. Data Umowy, Nr Umowy, </w:t>
      </w:r>
      <w:r w:rsidR="00521191" w:rsidRPr="00521191">
        <w:rPr>
          <w:color w:val="000000" w:themeColor="text1"/>
          <w:sz w:val="22"/>
          <w:szCs w:val="22"/>
        </w:rPr>
        <w:t>*</w:t>
      </w:r>
      <w:r w:rsidRPr="00521191">
        <w:rPr>
          <w:color w:val="000000" w:themeColor="text1"/>
          <w:sz w:val="22"/>
          <w:szCs w:val="22"/>
        </w:rPr>
        <w:t xml:space="preserve">zaś w opisie przedmiotu sprzedaży należy wpisać: „realizator </w:t>
      </w:r>
      <w:permStart w:id="2006262685" w:edGrp="everyone"/>
      <w:r w:rsidRPr="00521191">
        <w:rPr>
          <w:color w:val="000000" w:themeColor="text1"/>
          <w:sz w:val="22"/>
          <w:szCs w:val="22"/>
        </w:rPr>
        <w:t>……</w:t>
      </w:r>
      <w:permEnd w:id="2006262685"/>
      <w:r w:rsidRPr="00521191">
        <w:rPr>
          <w:color w:val="000000" w:themeColor="text1"/>
          <w:sz w:val="22"/>
          <w:szCs w:val="22"/>
        </w:rPr>
        <w:t xml:space="preserve">” </w:t>
      </w:r>
      <w:r w:rsidR="00521191" w:rsidRPr="00521191">
        <w:rPr>
          <w:color w:val="000000" w:themeColor="text1"/>
          <w:sz w:val="22"/>
          <w:szCs w:val="22"/>
        </w:rPr>
        <w:t>(</w:t>
      </w:r>
      <w:r w:rsidR="00521191" w:rsidRPr="00521191">
        <w:rPr>
          <w:i/>
          <w:iCs/>
          <w:color w:val="000000" w:themeColor="text1"/>
          <w:sz w:val="22"/>
          <w:szCs w:val="22"/>
        </w:rPr>
        <w:t>placówka wskazana w komparycji umowy</w:t>
      </w:r>
      <w:r w:rsidRPr="00521191">
        <w:rPr>
          <w:color w:val="000000" w:themeColor="text1"/>
          <w:sz w:val="22"/>
          <w:szCs w:val="22"/>
        </w:rPr>
        <w:t xml:space="preserve">). </w:t>
      </w:r>
    </w:p>
    <w:p w14:paraId="0FEA38A2" w14:textId="0C676002" w:rsidR="00B44236" w:rsidRPr="00521191" w:rsidRDefault="00B44236" w:rsidP="00B44236">
      <w:pPr>
        <w:pStyle w:val="v1msonormal"/>
        <w:spacing w:before="0" w:beforeAutospacing="0" w:after="0" w:afterAutospacing="0"/>
        <w:ind w:left="426" w:hanging="426"/>
        <w:jc w:val="both"/>
        <w:rPr>
          <w:color w:val="000000" w:themeColor="text1"/>
          <w:sz w:val="22"/>
          <w:szCs w:val="22"/>
        </w:rPr>
      </w:pPr>
      <w:r w:rsidRPr="00521191">
        <w:rPr>
          <w:color w:val="000000" w:themeColor="text1"/>
          <w:sz w:val="22"/>
          <w:szCs w:val="22"/>
        </w:rPr>
        <w:t>6.</w:t>
      </w:r>
      <w:r w:rsidRPr="00521191">
        <w:rPr>
          <w:color w:val="000000" w:themeColor="text1"/>
          <w:sz w:val="22"/>
          <w:szCs w:val="22"/>
        </w:rPr>
        <w:tab/>
        <w:t xml:space="preserve">W przypadku gdy Wykonawca będzie wystawiał faktury w KSeF, a załączniki do faktury nie będą stanowiły dokumentów ustrukturyzowanych dostępnych w KSeF, załączniki do faktury winny być doręczone w formie elektronicznej na adres: </w:t>
      </w:r>
      <w:permStart w:id="477651801" w:edGrp="everyone"/>
      <w:r w:rsidRPr="00521191">
        <w:rPr>
          <w:color w:val="000000" w:themeColor="text1"/>
          <w:sz w:val="22"/>
          <w:szCs w:val="22"/>
        </w:rPr>
        <w:t xml:space="preserve">…………………………. </w:t>
      </w:r>
      <w:permEnd w:id="477651801"/>
      <w:r w:rsidRPr="00521191">
        <w:rPr>
          <w:color w:val="000000" w:themeColor="text1"/>
          <w:sz w:val="22"/>
          <w:szCs w:val="22"/>
        </w:rPr>
        <w:t xml:space="preserve">lub w formie papierowej na adres: </w:t>
      </w:r>
      <w:permStart w:id="2126008351" w:edGrp="everyone"/>
      <w:r w:rsidRPr="00521191">
        <w:rPr>
          <w:color w:val="000000" w:themeColor="text1"/>
          <w:sz w:val="22"/>
          <w:szCs w:val="22"/>
        </w:rPr>
        <w:t>……………………………………………………………. .</w:t>
      </w:r>
    </w:p>
    <w:permEnd w:id="2126008351"/>
    <w:p w14:paraId="278B56FA" w14:textId="3498F118" w:rsidR="00B44236" w:rsidRPr="00521191" w:rsidRDefault="00B44236" w:rsidP="00B44236">
      <w:pPr>
        <w:pStyle w:val="v1msonormal"/>
        <w:spacing w:before="0" w:beforeAutospacing="0" w:after="0" w:afterAutospacing="0"/>
        <w:ind w:left="426" w:hanging="426"/>
        <w:jc w:val="both"/>
        <w:rPr>
          <w:color w:val="000000" w:themeColor="text1"/>
          <w:sz w:val="22"/>
          <w:szCs w:val="22"/>
        </w:rPr>
      </w:pPr>
      <w:r w:rsidRPr="00521191">
        <w:rPr>
          <w:color w:val="000000" w:themeColor="text1"/>
          <w:sz w:val="22"/>
          <w:szCs w:val="22"/>
        </w:rPr>
        <w:t>7.</w:t>
      </w:r>
      <w:r w:rsidRPr="00521191">
        <w:rPr>
          <w:color w:val="000000" w:themeColor="text1"/>
          <w:sz w:val="22"/>
          <w:szCs w:val="22"/>
        </w:rPr>
        <w:tab/>
        <w:t xml:space="preserve">Faktura wystawiona nieprawidłowo, tj. niezgodnie z obowiązującymi przepisami prawa lub w przypadku faktury w formie ustrukturyzowanych faktur elektronicznych w systemie KSeF niezawierająca nr NIP odbiorcy, zapłata za fakturę zostanie wstrzymana do czasu otrzymania prawidłowo wystawionej faktury lub wskazania przez Wykonawcę nr NIP odbiorcy, a Wykonawca nie będzie miał prawa do naliczenia za ten okres odsetek ustawowych za opóźnienie w zapłacie. </w:t>
      </w:r>
    </w:p>
    <w:p w14:paraId="27946A2C" w14:textId="44E070B0" w:rsidR="00B44236" w:rsidRPr="00521191" w:rsidRDefault="00B44236" w:rsidP="00B44236">
      <w:pPr>
        <w:pStyle w:val="v1msonormal"/>
        <w:spacing w:before="0" w:beforeAutospacing="0" w:after="0" w:afterAutospacing="0"/>
        <w:ind w:left="426" w:hanging="426"/>
        <w:jc w:val="both"/>
        <w:rPr>
          <w:color w:val="000000" w:themeColor="text1"/>
          <w:sz w:val="22"/>
          <w:szCs w:val="22"/>
        </w:rPr>
      </w:pPr>
      <w:r w:rsidRPr="00521191">
        <w:rPr>
          <w:color w:val="000000" w:themeColor="text1"/>
          <w:sz w:val="22"/>
          <w:szCs w:val="22"/>
        </w:rPr>
        <w:t>8.</w:t>
      </w:r>
      <w:r w:rsidRPr="00521191">
        <w:rPr>
          <w:color w:val="000000" w:themeColor="text1"/>
          <w:sz w:val="22"/>
          <w:szCs w:val="22"/>
        </w:rPr>
        <w:tab/>
        <w:t>Dniem zapłaty jest dzień złożenia dyspozycji przelewu przez Zamawiającego. Opóźnienie w zapłacie faktury/faktur rodzi po stronie Zamawiającego obowiązek zapłaty odsetek ustawowych.</w:t>
      </w:r>
    </w:p>
    <w:p w14:paraId="03B9DA0D" w14:textId="22D0377A" w:rsidR="00B44236" w:rsidRPr="00521191" w:rsidRDefault="00B44236" w:rsidP="00B44236">
      <w:pPr>
        <w:pStyle w:val="v1msonormal"/>
        <w:spacing w:before="0" w:beforeAutospacing="0" w:after="0" w:afterAutospacing="0"/>
        <w:ind w:left="426" w:hanging="426"/>
        <w:jc w:val="both"/>
        <w:rPr>
          <w:color w:val="000000" w:themeColor="text1"/>
          <w:sz w:val="22"/>
          <w:szCs w:val="22"/>
        </w:rPr>
      </w:pPr>
      <w:r w:rsidRPr="00521191">
        <w:rPr>
          <w:color w:val="000000" w:themeColor="text1"/>
          <w:sz w:val="22"/>
          <w:szCs w:val="22"/>
        </w:rPr>
        <w:t>9.</w:t>
      </w:r>
      <w:r w:rsidRPr="00521191">
        <w:rPr>
          <w:color w:val="000000" w:themeColor="text1"/>
          <w:sz w:val="22"/>
          <w:szCs w:val="22"/>
        </w:rPr>
        <w:tab/>
        <w:t>Konto bankowe, wskazane na fakturze przez Wykonawcę będącego podatnikiem podatku VAT, musi znajdować się na wykazie rachunków rozliczeniowych otwartych w związku z prowadzoną działalnością gospodarczą, wymienionych w wykazie podmiotów zarejestrowanych jako podatnicy VAT, prowadzonym w postaci elektronicznej przez Szefa Krajowej Administracji Skarbowej. W przypadku podania przez Wykonawcę na fakturze numeru rachunku bankowego nie spełniającego powyższego warunku, zapłata za fakturę zostanie wstrzymana do czasu wskazania przez Wykonawcę numeru rachunku bankowego spełniającego ten warunek, a Wykonawca nie będzie miał prawa do naliczenia za ten okres odsetek ustawowych za opóźnienie w zapłacie.</w:t>
      </w:r>
    </w:p>
    <w:p w14:paraId="3FDA1333" w14:textId="04C3AF61" w:rsidR="00CD1E6F" w:rsidRPr="00521191" w:rsidRDefault="00B44236" w:rsidP="0037747C">
      <w:pPr>
        <w:pStyle w:val="v1msonormal"/>
        <w:spacing w:before="0" w:beforeAutospacing="0" w:after="0" w:afterAutospacing="0"/>
        <w:ind w:left="426" w:hanging="426"/>
        <w:jc w:val="both"/>
        <w:rPr>
          <w:color w:val="000000" w:themeColor="text1"/>
          <w:sz w:val="22"/>
          <w:szCs w:val="22"/>
        </w:rPr>
      </w:pPr>
      <w:r w:rsidRPr="00521191">
        <w:rPr>
          <w:color w:val="000000" w:themeColor="text1"/>
          <w:sz w:val="22"/>
          <w:szCs w:val="22"/>
        </w:rPr>
        <w:t>10.</w:t>
      </w:r>
      <w:r w:rsidRPr="00521191">
        <w:rPr>
          <w:color w:val="000000" w:themeColor="text1"/>
          <w:sz w:val="22"/>
          <w:szCs w:val="22"/>
        </w:rPr>
        <w:tab/>
        <w:t xml:space="preserve">Wykonawca jest czynnym podatnikiem podatku VAT (NIP: </w:t>
      </w:r>
      <w:permStart w:id="522924269" w:edGrp="everyone"/>
      <w:r w:rsidRPr="00521191">
        <w:rPr>
          <w:color w:val="000000" w:themeColor="text1"/>
          <w:sz w:val="22"/>
          <w:szCs w:val="22"/>
        </w:rPr>
        <w:t>............................................</w:t>
      </w:r>
      <w:permEnd w:id="522924269"/>
      <w:r w:rsidRPr="00521191">
        <w:rPr>
          <w:color w:val="000000" w:themeColor="text1"/>
          <w:sz w:val="22"/>
          <w:szCs w:val="22"/>
        </w:rPr>
        <w:t>)/korzysta ze zwolnienia w zakresie podatku VAT/nie jest czynnym podatnikiem podatku VAT (wybrać właściwe).</w:t>
      </w:r>
    </w:p>
    <w:p w14:paraId="60CDECD6" w14:textId="77777777" w:rsidR="0014322B" w:rsidRPr="00222339" w:rsidRDefault="0014322B" w:rsidP="000254E6">
      <w:pPr>
        <w:tabs>
          <w:tab w:val="right" w:leader="dot" w:pos="9072"/>
        </w:tabs>
        <w:ind w:left="3960"/>
        <w:jc w:val="both"/>
        <w:rPr>
          <w:rFonts w:ascii="Times New Roman" w:hAnsi="Times New Roman" w:cs="Times New Roman"/>
          <w:sz w:val="22"/>
          <w:szCs w:val="22"/>
        </w:rPr>
      </w:pPr>
    </w:p>
    <w:p w14:paraId="1BBFA1AF" w14:textId="2C364F80" w:rsidR="000254E6" w:rsidRPr="00222339" w:rsidRDefault="000254E6" w:rsidP="0037747C">
      <w:pPr>
        <w:tabs>
          <w:tab w:val="right" w:leader="dot" w:pos="9072"/>
        </w:tabs>
        <w:ind w:left="3960"/>
        <w:jc w:val="both"/>
        <w:rPr>
          <w:rFonts w:ascii="Times New Roman" w:hAnsi="Times New Roman" w:cs="Times New Roman"/>
          <w:sz w:val="22"/>
          <w:szCs w:val="22"/>
        </w:rPr>
      </w:pPr>
      <w:r w:rsidRPr="00222339">
        <w:rPr>
          <w:rFonts w:ascii="Times New Roman" w:hAnsi="Times New Roman" w:cs="Times New Roman"/>
          <w:sz w:val="22"/>
          <w:szCs w:val="22"/>
        </w:rPr>
        <w:t>§</w:t>
      </w:r>
      <w:r w:rsidR="001C56D8" w:rsidRPr="00222339">
        <w:rPr>
          <w:rFonts w:ascii="Times New Roman" w:hAnsi="Times New Roman" w:cs="Times New Roman"/>
          <w:sz w:val="22"/>
          <w:szCs w:val="22"/>
        </w:rPr>
        <w:t xml:space="preserve"> </w:t>
      </w:r>
      <w:r w:rsidRPr="00222339">
        <w:rPr>
          <w:rFonts w:ascii="Times New Roman" w:hAnsi="Times New Roman" w:cs="Times New Roman"/>
          <w:sz w:val="22"/>
          <w:szCs w:val="22"/>
        </w:rPr>
        <w:t>8</w:t>
      </w:r>
    </w:p>
    <w:p w14:paraId="21AA8660" w14:textId="77777777" w:rsidR="000254E6" w:rsidRPr="00222339" w:rsidRDefault="000254E6" w:rsidP="000254E6">
      <w:pPr>
        <w:shd w:val="clear" w:color="auto" w:fill="FFFFFF"/>
        <w:spacing w:line="245" w:lineRule="exact"/>
        <w:ind w:left="284" w:right="29" w:hanging="284"/>
        <w:jc w:val="both"/>
        <w:rPr>
          <w:rFonts w:ascii="Times New Roman" w:hAnsi="Times New Roman" w:cs="Times New Roman"/>
          <w:spacing w:val="-10"/>
          <w:sz w:val="22"/>
          <w:szCs w:val="22"/>
        </w:rPr>
      </w:pPr>
      <w:r w:rsidRPr="00222339">
        <w:rPr>
          <w:rFonts w:ascii="Times New Roman" w:hAnsi="Times New Roman" w:cs="Times New Roman"/>
          <w:spacing w:val="-10"/>
          <w:sz w:val="22"/>
          <w:szCs w:val="22"/>
        </w:rPr>
        <w:t>1.</w:t>
      </w:r>
      <w:r w:rsidRPr="00222339">
        <w:rPr>
          <w:rFonts w:ascii="Times New Roman" w:hAnsi="Times New Roman" w:cs="Times New Roman"/>
          <w:spacing w:val="-10"/>
          <w:sz w:val="22"/>
          <w:szCs w:val="22"/>
        </w:rPr>
        <w:tab/>
        <w:t>Strony ustalają odpowiedzialność Wykonawcy za niewykonanie lub nienależyte wykonanie zobowiązań umownych w formie kar umownych w następujących wypadkach i  wysokościach:</w:t>
      </w:r>
    </w:p>
    <w:p w14:paraId="25F1D583" w14:textId="04606EFB" w:rsidR="000254E6" w:rsidRPr="00222339" w:rsidRDefault="00920DAD" w:rsidP="000254E6">
      <w:pPr>
        <w:shd w:val="clear" w:color="auto" w:fill="FFFFFF"/>
        <w:tabs>
          <w:tab w:val="left" w:pos="567"/>
        </w:tabs>
        <w:spacing w:line="245" w:lineRule="exact"/>
        <w:ind w:left="567" w:right="29" w:hanging="283"/>
        <w:jc w:val="both"/>
        <w:rPr>
          <w:rFonts w:ascii="Times New Roman" w:hAnsi="Times New Roman" w:cs="Times New Roman"/>
          <w:spacing w:val="-10"/>
          <w:sz w:val="22"/>
          <w:szCs w:val="22"/>
        </w:rPr>
      </w:pPr>
      <w:r>
        <w:rPr>
          <w:rFonts w:ascii="Times New Roman" w:hAnsi="Times New Roman" w:cs="Times New Roman"/>
          <w:spacing w:val="-10"/>
          <w:sz w:val="22"/>
          <w:szCs w:val="22"/>
        </w:rPr>
        <w:t>a</w:t>
      </w:r>
      <w:r w:rsidR="000254E6" w:rsidRPr="00222339">
        <w:rPr>
          <w:rFonts w:ascii="Times New Roman" w:hAnsi="Times New Roman" w:cs="Times New Roman"/>
          <w:spacing w:val="-10"/>
          <w:sz w:val="22"/>
          <w:szCs w:val="22"/>
        </w:rPr>
        <w:t>)</w:t>
      </w:r>
      <w:r w:rsidR="000254E6" w:rsidRPr="00222339">
        <w:rPr>
          <w:rFonts w:ascii="Times New Roman" w:hAnsi="Times New Roman" w:cs="Times New Roman"/>
          <w:spacing w:val="-10"/>
          <w:sz w:val="22"/>
          <w:szCs w:val="22"/>
        </w:rPr>
        <w:tab/>
        <w:t xml:space="preserve">za </w:t>
      </w:r>
      <w:r w:rsidR="00A03B4C" w:rsidRPr="00222339">
        <w:rPr>
          <w:rFonts w:ascii="Times New Roman" w:hAnsi="Times New Roman" w:cs="Times New Roman"/>
          <w:spacing w:val="-10"/>
          <w:sz w:val="22"/>
          <w:szCs w:val="22"/>
        </w:rPr>
        <w:t xml:space="preserve"> niedotrzymanie któregokolwiek </w:t>
      </w:r>
      <w:r w:rsidR="000254E6" w:rsidRPr="00222339">
        <w:rPr>
          <w:rFonts w:ascii="Times New Roman" w:hAnsi="Times New Roman" w:cs="Times New Roman"/>
          <w:spacing w:val="-10"/>
          <w:sz w:val="22"/>
          <w:szCs w:val="22"/>
        </w:rPr>
        <w:t xml:space="preserve">z terminów określonych w § 5 ust. 1 umowy w wysokości </w:t>
      </w:r>
      <w:r w:rsidR="00463C59">
        <w:rPr>
          <w:rFonts w:ascii="Times New Roman" w:hAnsi="Times New Roman" w:cs="Times New Roman"/>
          <w:spacing w:val="-10"/>
          <w:sz w:val="22"/>
          <w:szCs w:val="22"/>
        </w:rPr>
        <w:t>….</w:t>
      </w:r>
      <w:r w:rsidR="000254E6" w:rsidRPr="00222339">
        <w:rPr>
          <w:rFonts w:ascii="Times New Roman" w:hAnsi="Times New Roman" w:cs="Times New Roman"/>
          <w:spacing w:val="-10"/>
          <w:sz w:val="22"/>
          <w:szCs w:val="22"/>
        </w:rPr>
        <w:t>%</w:t>
      </w:r>
      <w:r>
        <w:rPr>
          <w:rFonts w:ascii="Times New Roman" w:hAnsi="Times New Roman" w:cs="Times New Roman"/>
          <w:spacing w:val="-10"/>
          <w:sz w:val="22"/>
          <w:szCs w:val="22"/>
        </w:rPr>
        <w:t xml:space="preserve">** </w:t>
      </w:r>
      <w:r w:rsidR="000254E6" w:rsidRPr="00222339">
        <w:rPr>
          <w:rFonts w:ascii="Times New Roman" w:hAnsi="Times New Roman" w:cs="Times New Roman"/>
          <w:spacing w:val="-10"/>
          <w:sz w:val="22"/>
          <w:szCs w:val="22"/>
        </w:rPr>
        <w:t xml:space="preserve">wynagrodzenia umownego brutto </w:t>
      </w:r>
      <w:r w:rsidR="0031402F">
        <w:rPr>
          <w:rFonts w:ascii="Times New Roman" w:hAnsi="Times New Roman" w:cs="Times New Roman"/>
          <w:spacing w:val="-10"/>
          <w:sz w:val="22"/>
          <w:szCs w:val="22"/>
        </w:rPr>
        <w:t>*</w:t>
      </w:r>
      <w:r w:rsidR="000254E6" w:rsidRPr="00222339">
        <w:rPr>
          <w:rFonts w:ascii="Times New Roman" w:hAnsi="Times New Roman" w:cs="Times New Roman"/>
          <w:spacing w:val="-10"/>
          <w:sz w:val="22"/>
          <w:szCs w:val="22"/>
          <w:u w:val="single"/>
        </w:rPr>
        <w:t>za dany etap</w:t>
      </w:r>
      <w:r w:rsidR="000254E6" w:rsidRPr="00222339">
        <w:rPr>
          <w:rFonts w:ascii="Times New Roman" w:hAnsi="Times New Roman" w:cs="Times New Roman"/>
          <w:spacing w:val="-10"/>
          <w:sz w:val="22"/>
          <w:szCs w:val="22"/>
        </w:rPr>
        <w:t xml:space="preserve">,  wskazanego w § 6 ust. </w:t>
      </w:r>
      <w:r w:rsidR="00F24AC7" w:rsidRPr="00222339">
        <w:rPr>
          <w:rFonts w:ascii="Times New Roman" w:hAnsi="Times New Roman" w:cs="Times New Roman"/>
          <w:spacing w:val="-10"/>
          <w:sz w:val="22"/>
          <w:szCs w:val="22"/>
        </w:rPr>
        <w:t>5</w:t>
      </w:r>
      <w:r w:rsidR="007C45D1" w:rsidRPr="00222339">
        <w:rPr>
          <w:rFonts w:ascii="Times New Roman" w:hAnsi="Times New Roman" w:cs="Times New Roman"/>
          <w:spacing w:val="-10"/>
          <w:sz w:val="22"/>
          <w:szCs w:val="22"/>
        </w:rPr>
        <w:t xml:space="preserve"> </w:t>
      </w:r>
      <w:r w:rsidR="000254E6" w:rsidRPr="00222339">
        <w:rPr>
          <w:rFonts w:ascii="Times New Roman" w:hAnsi="Times New Roman" w:cs="Times New Roman"/>
          <w:spacing w:val="-10"/>
          <w:sz w:val="22"/>
          <w:szCs w:val="22"/>
        </w:rPr>
        <w:t xml:space="preserve">Umowy za każdy dzień </w:t>
      </w:r>
      <w:r w:rsidR="007C45D1" w:rsidRPr="00222339">
        <w:rPr>
          <w:rFonts w:ascii="Times New Roman" w:hAnsi="Times New Roman" w:cs="Times New Roman"/>
          <w:spacing w:val="-10"/>
          <w:sz w:val="22"/>
          <w:szCs w:val="22"/>
        </w:rPr>
        <w:t>zwłoki</w:t>
      </w:r>
      <w:r w:rsidR="000254E6" w:rsidRPr="00222339">
        <w:rPr>
          <w:rFonts w:ascii="Times New Roman" w:hAnsi="Times New Roman" w:cs="Times New Roman"/>
          <w:spacing w:val="-10"/>
          <w:sz w:val="22"/>
          <w:szCs w:val="22"/>
        </w:rPr>
        <w:t xml:space="preserve">, </w:t>
      </w:r>
      <w:r w:rsidR="00F94D52" w:rsidRPr="00222339">
        <w:rPr>
          <w:rFonts w:ascii="Times New Roman" w:hAnsi="Times New Roman" w:cs="Times New Roman"/>
          <w:color w:val="000000"/>
          <w:sz w:val="22"/>
          <w:szCs w:val="22"/>
        </w:rPr>
        <w:t>jednak nie mniej niż  200 zł za każdy dzień</w:t>
      </w:r>
      <w:r w:rsidR="00A03B4C" w:rsidRPr="00222339">
        <w:rPr>
          <w:rFonts w:ascii="Times New Roman" w:hAnsi="Times New Roman" w:cs="Times New Roman"/>
          <w:color w:val="000000"/>
          <w:sz w:val="22"/>
          <w:szCs w:val="22"/>
        </w:rPr>
        <w:t>,</w:t>
      </w:r>
    </w:p>
    <w:p w14:paraId="4998C4C0" w14:textId="37E8F79A" w:rsidR="000254E6" w:rsidRDefault="000254E6" w:rsidP="000254E6">
      <w:pPr>
        <w:shd w:val="clear" w:color="auto" w:fill="FFFFFF"/>
        <w:tabs>
          <w:tab w:val="left" w:pos="567"/>
        </w:tabs>
        <w:spacing w:line="245" w:lineRule="exact"/>
        <w:ind w:left="567" w:right="29" w:hanging="283"/>
        <w:jc w:val="both"/>
        <w:rPr>
          <w:rFonts w:ascii="Times New Roman" w:hAnsi="Times New Roman" w:cs="Times New Roman"/>
          <w:spacing w:val="-10"/>
          <w:sz w:val="22"/>
          <w:szCs w:val="22"/>
        </w:rPr>
      </w:pPr>
      <w:r w:rsidRPr="00222339">
        <w:rPr>
          <w:rFonts w:ascii="Times New Roman" w:hAnsi="Times New Roman" w:cs="Times New Roman"/>
          <w:i/>
          <w:spacing w:val="-10"/>
          <w:sz w:val="22"/>
          <w:szCs w:val="22"/>
        </w:rPr>
        <w:tab/>
        <w:t xml:space="preserve">* </w:t>
      </w:r>
      <w:r w:rsidR="00222339" w:rsidRPr="00222339">
        <w:rPr>
          <w:rFonts w:ascii="Times New Roman" w:hAnsi="Times New Roman" w:cs="Times New Roman"/>
          <w:i/>
          <w:spacing w:val="-10"/>
          <w:sz w:val="22"/>
          <w:szCs w:val="22"/>
        </w:rPr>
        <w:t xml:space="preserve">jeżeli dotyczy, </w:t>
      </w:r>
      <w:r w:rsidRPr="00222339">
        <w:rPr>
          <w:rFonts w:ascii="Times New Roman" w:hAnsi="Times New Roman" w:cs="Times New Roman"/>
          <w:i/>
          <w:spacing w:val="-10"/>
          <w:sz w:val="22"/>
          <w:szCs w:val="22"/>
        </w:rPr>
        <w:t>do usunięcia jeśli jedna płatność a nie po każdym terminie pośredn</w:t>
      </w:r>
      <w:r w:rsidRPr="00222339">
        <w:rPr>
          <w:rFonts w:ascii="Times New Roman" w:hAnsi="Times New Roman" w:cs="Times New Roman"/>
          <w:spacing w:val="-10"/>
          <w:sz w:val="22"/>
          <w:szCs w:val="22"/>
        </w:rPr>
        <w:t xml:space="preserve">im </w:t>
      </w:r>
    </w:p>
    <w:p w14:paraId="77454ABC" w14:textId="645D8444" w:rsidR="00920DAD" w:rsidRPr="00920DAD" w:rsidRDefault="00920DAD" w:rsidP="00920DAD">
      <w:pPr>
        <w:shd w:val="clear" w:color="auto" w:fill="FFFFFF"/>
        <w:tabs>
          <w:tab w:val="left" w:pos="567"/>
        </w:tabs>
        <w:spacing w:line="245" w:lineRule="exact"/>
        <w:ind w:left="567" w:right="29" w:hanging="283"/>
        <w:jc w:val="both"/>
        <w:rPr>
          <w:rFonts w:ascii="Times New Roman" w:hAnsi="Times New Roman" w:cs="Times New Roman"/>
          <w:color w:val="000000"/>
          <w:sz w:val="22"/>
          <w:szCs w:val="22"/>
        </w:rPr>
      </w:pPr>
      <w:r>
        <w:rPr>
          <w:rFonts w:ascii="Times New Roman" w:hAnsi="Times New Roman" w:cs="Times New Roman"/>
          <w:i/>
          <w:color w:val="000000"/>
          <w:sz w:val="22"/>
          <w:szCs w:val="22"/>
          <w:lang w:eastAsia="ar-SA"/>
        </w:rPr>
        <w:tab/>
      </w:r>
      <w:r w:rsidRPr="00222339">
        <w:rPr>
          <w:rFonts w:ascii="Times New Roman" w:hAnsi="Times New Roman" w:cs="Times New Roman"/>
          <w:i/>
          <w:color w:val="000000"/>
          <w:sz w:val="22"/>
          <w:szCs w:val="22"/>
          <w:lang w:eastAsia="ar-SA"/>
        </w:rPr>
        <w:t>** wysokość do decyzji merytorycznej Dyrektora (</w:t>
      </w:r>
      <w:r>
        <w:rPr>
          <w:rFonts w:ascii="Times New Roman" w:hAnsi="Times New Roman" w:cs="Times New Roman"/>
          <w:i/>
          <w:color w:val="000000"/>
          <w:sz w:val="22"/>
          <w:szCs w:val="22"/>
          <w:lang w:eastAsia="ar-SA"/>
        </w:rPr>
        <w:t>0,5</w:t>
      </w:r>
      <w:r w:rsidRPr="00222339">
        <w:rPr>
          <w:rFonts w:ascii="Times New Roman" w:hAnsi="Times New Roman" w:cs="Times New Roman"/>
          <w:i/>
          <w:color w:val="000000"/>
          <w:sz w:val="22"/>
          <w:szCs w:val="22"/>
          <w:lang w:eastAsia="ar-SA"/>
        </w:rPr>
        <w:t>-</w:t>
      </w:r>
      <w:r>
        <w:rPr>
          <w:rFonts w:ascii="Times New Roman" w:hAnsi="Times New Roman" w:cs="Times New Roman"/>
          <w:i/>
          <w:color w:val="000000"/>
          <w:sz w:val="22"/>
          <w:szCs w:val="22"/>
          <w:lang w:eastAsia="ar-SA"/>
        </w:rPr>
        <w:t>1</w:t>
      </w:r>
      <w:r w:rsidRPr="00222339">
        <w:rPr>
          <w:rFonts w:ascii="Times New Roman" w:hAnsi="Times New Roman" w:cs="Times New Roman"/>
          <w:i/>
          <w:color w:val="000000"/>
          <w:sz w:val="22"/>
          <w:szCs w:val="22"/>
          <w:lang w:eastAsia="ar-SA"/>
        </w:rPr>
        <w:t xml:space="preserve"> %)</w:t>
      </w:r>
    </w:p>
    <w:p w14:paraId="04C0E281" w14:textId="263C9E73" w:rsidR="000254E6" w:rsidRDefault="00920DAD" w:rsidP="000254E6">
      <w:pPr>
        <w:shd w:val="clear" w:color="auto" w:fill="FFFFFF"/>
        <w:tabs>
          <w:tab w:val="left" w:pos="567"/>
        </w:tabs>
        <w:spacing w:line="245" w:lineRule="exact"/>
        <w:ind w:left="567" w:right="29" w:hanging="283"/>
        <w:jc w:val="both"/>
        <w:rPr>
          <w:rFonts w:ascii="Times New Roman" w:hAnsi="Times New Roman" w:cs="Times New Roman"/>
          <w:color w:val="000000"/>
          <w:sz w:val="22"/>
          <w:szCs w:val="22"/>
        </w:rPr>
      </w:pPr>
      <w:r>
        <w:rPr>
          <w:rFonts w:ascii="Times New Roman" w:hAnsi="Times New Roman" w:cs="Times New Roman"/>
          <w:spacing w:val="-10"/>
          <w:sz w:val="22"/>
          <w:szCs w:val="22"/>
        </w:rPr>
        <w:t>b</w:t>
      </w:r>
      <w:r w:rsidR="000254E6" w:rsidRPr="00222339">
        <w:rPr>
          <w:rFonts w:ascii="Times New Roman" w:hAnsi="Times New Roman" w:cs="Times New Roman"/>
          <w:spacing w:val="-10"/>
          <w:sz w:val="22"/>
          <w:szCs w:val="22"/>
        </w:rPr>
        <w:t>)</w:t>
      </w:r>
      <w:r w:rsidR="000254E6" w:rsidRPr="00222339">
        <w:rPr>
          <w:rFonts w:ascii="Times New Roman" w:hAnsi="Times New Roman" w:cs="Times New Roman"/>
          <w:spacing w:val="-10"/>
          <w:sz w:val="22"/>
          <w:szCs w:val="22"/>
        </w:rPr>
        <w:tab/>
        <w:t xml:space="preserve">za </w:t>
      </w:r>
      <w:r w:rsidR="007C45D1" w:rsidRPr="00222339">
        <w:rPr>
          <w:rFonts w:ascii="Times New Roman" w:hAnsi="Times New Roman" w:cs="Times New Roman"/>
          <w:spacing w:val="-10"/>
          <w:sz w:val="22"/>
          <w:szCs w:val="22"/>
        </w:rPr>
        <w:t xml:space="preserve">zwłokę </w:t>
      </w:r>
      <w:r w:rsidR="000254E6" w:rsidRPr="00222339">
        <w:rPr>
          <w:rFonts w:ascii="Times New Roman" w:hAnsi="Times New Roman" w:cs="Times New Roman"/>
          <w:spacing w:val="-10"/>
          <w:sz w:val="22"/>
          <w:szCs w:val="22"/>
        </w:rPr>
        <w:t xml:space="preserve">w usunięciu wad  przedmiotu umowy w wysokości  </w:t>
      </w:r>
      <w:permStart w:id="1888903323" w:edGrp="everyone"/>
      <w:r w:rsidR="00463C59">
        <w:rPr>
          <w:rFonts w:ascii="Times New Roman" w:hAnsi="Times New Roman" w:cs="Times New Roman"/>
          <w:spacing w:val="-10"/>
          <w:sz w:val="22"/>
          <w:szCs w:val="22"/>
        </w:rPr>
        <w:t>….</w:t>
      </w:r>
      <w:permEnd w:id="1888903323"/>
      <w:r w:rsidR="000254E6" w:rsidRPr="00222339">
        <w:rPr>
          <w:rFonts w:ascii="Times New Roman" w:hAnsi="Times New Roman" w:cs="Times New Roman"/>
          <w:spacing w:val="-10"/>
          <w:sz w:val="22"/>
          <w:szCs w:val="22"/>
        </w:rPr>
        <w:t xml:space="preserve"> %</w:t>
      </w:r>
      <w:r w:rsidR="00463C59">
        <w:rPr>
          <w:rFonts w:ascii="Times New Roman" w:hAnsi="Times New Roman" w:cs="Times New Roman"/>
          <w:spacing w:val="-10"/>
          <w:sz w:val="22"/>
          <w:szCs w:val="22"/>
        </w:rPr>
        <w:t>**</w:t>
      </w:r>
      <w:r w:rsidR="000254E6" w:rsidRPr="00222339">
        <w:rPr>
          <w:rFonts w:ascii="Times New Roman" w:hAnsi="Times New Roman" w:cs="Times New Roman"/>
          <w:spacing w:val="-10"/>
          <w:sz w:val="22"/>
          <w:szCs w:val="22"/>
        </w:rPr>
        <w:t xml:space="preserve">  wynagrodzenia umownego brutto, o którym mowa w § 6 ust. 1 umowy</w:t>
      </w:r>
      <w:r w:rsidR="00C018DC" w:rsidRPr="00222339">
        <w:rPr>
          <w:rFonts w:ascii="Times New Roman" w:hAnsi="Times New Roman" w:cs="Times New Roman"/>
          <w:spacing w:val="-10"/>
          <w:sz w:val="22"/>
          <w:szCs w:val="22"/>
        </w:rPr>
        <w:t>,</w:t>
      </w:r>
      <w:r w:rsidR="00C02FC0" w:rsidRPr="00222339">
        <w:rPr>
          <w:rFonts w:ascii="Times New Roman" w:hAnsi="Times New Roman" w:cs="Times New Roman"/>
          <w:spacing w:val="-10"/>
          <w:sz w:val="22"/>
          <w:szCs w:val="22"/>
        </w:rPr>
        <w:t xml:space="preserve"> za każdy dzień zwłoki</w:t>
      </w:r>
      <w:r w:rsidR="00F94D52" w:rsidRPr="00222339">
        <w:rPr>
          <w:rFonts w:ascii="Times New Roman" w:hAnsi="Times New Roman" w:cs="Times New Roman"/>
          <w:spacing w:val="-10"/>
          <w:sz w:val="22"/>
          <w:szCs w:val="22"/>
        </w:rPr>
        <w:t xml:space="preserve">, </w:t>
      </w:r>
      <w:r w:rsidR="00F94D52" w:rsidRPr="00222339">
        <w:rPr>
          <w:rFonts w:ascii="Times New Roman" w:hAnsi="Times New Roman" w:cs="Times New Roman"/>
          <w:color w:val="000000"/>
          <w:sz w:val="22"/>
          <w:szCs w:val="22"/>
        </w:rPr>
        <w:t>jednak nie mniej niż  200 zł za każdy dzień,</w:t>
      </w:r>
    </w:p>
    <w:p w14:paraId="7C8BC649" w14:textId="1C44AB56" w:rsidR="00463C59" w:rsidRDefault="00463C59" w:rsidP="000254E6">
      <w:pPr>
        <w:shd w:val="clear" w:color="auto" w:fill="FFFFFF"/>
        <w:tabs>
          <w:tab w:val="left" w:pos="567"/>
        </w:tabs>
        <w:spacing w:line="245" w:lineRule="exact"/>
        <w:ind w:left="567" w:right="29" w:hanging="283"/>
        <w:jc w:val="both"/>
        <w:rPr>
          <w:rFonts w:ascii="Times New Roman" w:hAnsi="Times New Roman" w:cs="Times New Roman"/>
          <w:color w:val="000000"/>
          <w:sz w:val="22"/>
          <w:szCs w:val="22"/>
        </w:rPr>
      </w:pPr>
      <w:r>
        <w:rPr>
          <w:rFonts w:ascii="Times New Roman" w:hAnsi="Times New Roman" w:cs="Times New Roman"/>
          <w:i/>
          <w:color w:val="000000"/>
          <w:sz w:val="22"/>
          <w:szCs w:val="22"/>
          <w:lang w:eastAsia="ar-SA"/>
        </w:rPr>
        <w:tab/>
      </w:r>
      <w:r w:rsidRPr="00222339">
        <w:rPr>
          <w:rFonts w:ascii="Times New Roman" w:hAnsi="Times New Roman" w:cs="Times New Roman"/>
          <w:i/>
          <w:color w:val="000000"/>
          <w:sz w:val="22"/>
          <w:szCs w:val="22"/>
          <w:lang w:eastAsia="ar-SA"/>
        </w:rPr>
        <w:t>** wysokość do decyzji merytorycznej Dyrektora (</w:t>
      </w:r>
      <w:r>
        <w:rPr>
          <w:rFonts w:ascii="Times New Roman" w:hAnsi="Times New Roman" w:cs="Times New Roman"/>
          <w:i/>
          <w:color w:val="000000"/>
          <w:sz w:val="22"/>
          <w:szCs w:val="22"/>
          <w:lang w:eastAsia="ar-SA"/>
        </w:rPr>
        <w:t>0,5</w:t>
      </w:r>
      <w:r w:rsidRPr="00222339">
        <w:rPr>
          <w:rFonts w:ascii="Times New Roman" w:hAnsi="Times New Roman" w:cs="Times New Roman"/>
          <w:i/>
          <w:color w:val="000000"/>
          <w:sz w:val="22"/>
          <w:szCs w:val="22"/>
          <w:lang w:eastAsia="ar-SA"/>
        </w:rPr>
        <w:t>-</w:t>
      </w:r>
      <w:r>
        <w:rPr>
          <w:rFonts w:ascii="Times New Roman" w:hAnsi="Times New Roman" w:cs="Times New Roman"/>
          <w:i/>
          <w:color w:val="000000"/>
          <w:sz w:val="22"/>
          <w:szCs w:val="22"/>
          <w:lang w:eastAsia="ar-SA"/>
        </w:rPr>
        <w:t>1</w:t>
      </w:r>
      <w:r w:rsidRPr="00222339">
        <w:rPr>
          <w:rFonts w:ascii="Times New Roman" w:hAnsi="Times New Roman" w:cs="Times New Roman"/>
          <w:i/>
          <w:color w:val="000000"/>
          <w:sz w:val="22"/>
          <w:szCs w:val="22"/>
          <w:lang w:eastAsia="ar-SA"/>
        </w:rPr>
        <w:t xml:space="preserve"> %)</w:t>
      </w:r>
    </w:p>
    <w:p w14:paraId="76BE1FCA" w14:textId="11382A10" w:rsidR="000254E6" w:rsidRPr="00222339" w:rsidRDefault="00920DAD" w:rsidP="000254E6">
      <w:pPr>
        <w:tabs>
          <w:tab w:val="left" w:pos="567"/>
        </w:tabs>
        <w:suppressAutoHyphens/>
        <w:spacing w:line="200" w:lineRule="atLeast"/>
        <w:ind w:left="567" w:hanging="283"/>
        <w:jc w:val="both"/>
        <w:rPr>
          <w:rFonts w:ascii="Verdana" w:hAnsi="Verdana" w:cs="Times New Roman"/>
          <w:sz w:val="19"/>
          <w:szCs w:val="19"/>
          <w:lang w:eastAsia="ar-SA"/>
        </w:rPr>
      </w:pPr>
      <w:r>
        <w:rPr>
          <w:rFonts w:ascii="Times New Roman" w:hAnsi="Times New Roman" w:cs="Times New Roman"/>
          <w:spacing w:val="-10"/>
          <w:sz w:val="22"/>
          <w:szCs w:val="22"/>
        </w:rPr>
        <w:t>c</w:t>
      </w:r>
      <w:r w:rsidR="000254E6" w:rsidRPr="00222339">
        <w:rPr>
          <w:rFonts w:ascii="Times New Roman" w:hAnsi="Times New Roman" w:cs="Times New Roman"/>
          <w:spacing w:val="-10"/>
          <w:sz w:val="22"/>
          <w:szCs w:val="22"/>
        </w:rPr>
        <w:t>)</w:t>
      </w:r>
      <w:r w:rsidR="000254E6" w:rsidRPr="00222339">
        <w:rPr>
          <w:rFonts w:ascii="Times New Roman" w:hAnsi="Times New Roman" w:cs="Times New Roman"/>
          <w:spacing w:val="-10"/>
          <w:sz w:val="22"/>
          <w:szCs w:val="22"/>
        </w:rPr>
        <w:tab/>
      </w:r>
      <w:r w:rsidR="000254E6" w:rsidRPr="00222339">
        <w:rPr>
          <w:rFonts w:ascii="Times New Roman" w:hAnsi="Times New Roman" w:cs="Times New Roman"/>
          <w:sz w:val="22"/>
          <w:szCs w:val="20"/>
          <w:lang w:eastAsia="ar-SA"/>
        </w:rPr>
        <w:t>za odstąpienie od Umowy którejkolwiek ze stron z pr</w:t>
      </w:r>
      <w:r w:rsidR="00F73221" w:rsidRPr="00222339">
        <w:rPr>
          <w:rFonts w:ascii="Times New Roman" w:hAnsi="Times New Roman" w:cs="Times New Roman"/>
          <w:sz w:val="22"/>
          <w:szCs w:val="20"/>
          <w:lang w:eastAsia="ar-SA"/>
        </w:rPr>
        <w:t>zyczyn zależnych od Wykonawcy w </w:t>
      </w:r>
      <w:r w:rsidR="000254E6" w:rsidRPr="00222339">
        <w:rPr>
          <w:rFonts w:ascii="Times New Roman" w:hAnsi="Times New Roman" w:cs="Times New Roman"/>
          <w:sz w:val="22"/>
          <w:szCs w:val="20"/>
          <w:lang w:eastAsia="ar-SA"/>
        </w:rPr>
        <w:t xml:space="preserve">wysokości </w:t>
      </w:r>
      <w:permStart w:id="1583446683" w:edGrp="everyone"/>
      <w:r w:rsidR="00222339" w:rsidRPr="00222339">
        <w:rPr>
          <w:rFonts w:ascii="Times New Roman" w:hAnsi="Times New Roman" w:cs="Times New Roman"/>
          <w:color w:val="000000"/>
          <w:sz w:val="22"/>
          <w:szCs w:val="22"/>
          <w:lang w:eastAsia="ar-SA"/>
        </w:rPr>
        <w:t>…….</w:t>
      </w:r>
      <w:permEnd w:id="1583446683"/>
      <w:r w:rsidR="000254E6" w:rsidRPr="00222339">
        <w:rPr>
          <w:rFonts w:ascii="Times New Roman" w:hAnsi="Times New Roman" w:cs="Times New Roman"/>
          <w:color w:val="000000"/>
          <w:sz w:val="22"/>
          <w:szCs w:val="22"/>
          <w:lang w:eastAsia="ar-SA"/>
        </w:rPr>
        <w:t xml:space="preserve"> %*</w:t>
      </w:r>
      <w:r w:rsidR="00222339" w:rsidRPr="00222339">
        <w:rPr>
          <w:rFonts w:ascii="Times New Roman" w:hAnsi="Times New Roman" w:cs="Times New Roman"/>
          <w:color w:val="000000"/>
          <w:sz w:val="22"/>
          <w:szCs w:val="22"/>
          <w:lang w:eastAsia="ar-SA"/>
        </w:rPr>
        <w:t>*</w:t>
      </w:r>
      <w:r w:rsidR="000254E6" w:rsidRPr="00222339">
        <w:rPr>
          <w:rFonts w:ascii="Times New Roman" w:hAnsi="Times New Roman" w:cs="Times New Roman"/>
          <w:color w:val="000000"/>
          <w:sz w:val="22"/>
          <w:szCs w:val="22"/>
          <w:lang w:eastAsia="ar-SA"/>
        </w:rPr>
        <w:t xml:space="preserve"> wynagrodzenia umownego brutto wskazanego w § 6  ust. 1 Umowy</w:t>
      </w:r>
      <w:r w:rsidR="00F73221" w:rsidRPr="00222339">
        <w:rPr>
          <w:rFonts w:ascii="Times New Roman" w:hAnsi="Times New Roman" w:cs="Times New Roman"/>
          <w:color w:val="000000"/>
          <w:sz w:val="22"/>
          <w:szCs w:val="22"/>
          <w:lang w:eastAsia="ar-SA"/>
        </w:rPr>
        <w:t>.</w:t>
      </w:r>
      <w:r w:rsidR="000254E6" w:rsidRPr="00222339">
        <w:rPr>
          <w:rFonts w:ascii="Times New Roman" w:hAnsi="Times New Roman" w:cs="Times New Roman"/>
          <w:color w:val="000000"/>
          <w:sz w:val="22"/>
          <w:szCs w:val="22"/>
          <w:lang w:eastAsia="ar-SA"/>
        </w:rPr>
        <w:t xml:space="preserve"> </w:t>
      </w:r>
    </w:p>
    <w:p w14:paraId="76D679AC" w14:textId="6C4897CB" w:rsidR="000254E6" w:rsidRPr="00222339" w:rsidRDefault="000254E6" w:rsidP="000254E6">
      <w:pPr>
        <w:tabs>
          <w:tab w:val="left" w:pos="567"/>
        </w:tabs>
        <w:suppressAutoHyphens/>
        <w:spacing w:line="200" w:lineRule="atLeast"/>
        <w:ind w:left="567" w:hanging="283"/>
        <w:jc w:val="both"/>
        <w:rPr>
          <w:rFonts w:ascii="Times New Roman" w:hAnsi="Times New Roman" w:cs="Times New Roman"/>
          <w:i/>
          <w:color w:val="000000"/>
          <w:sz w:val="22"/>
          <w:szCs w:val="22"/>
          <w:lang w:eastAsia="ar-SA"/>
        </w:rPr>
      </w:pPr>
      <w:r w:rsidRPr="00222339">
        <w:rPr>
          <w:rFonts w:ascii="Times New Roman" w:hAnsi="Times New Roman" w:cs="Times New Roman"/>
          <w:i/>
          <w:color w:val="000000"/>
          <w:sz w:val="22"/>
          <w:szCs w:val="22"/>
          <w:lang w:eastAsia="ar-SA"/>
        </w:rPr>
        <w:tab/>
        <w:t>*</w:t>
      </w:r>
      <w:r w:rsidR="00222339" w:rsidRPr="00222339">
        <w:rPr>
          <w:rFonts w:ascii="Times New Roman" w:hAnsi="Times New Roman" w:cs="Times New Roman"/>
          <w:i/>
          <w:color w:val="000000"/>
          <w:sz w:val="22"/>
          <w:szCs w:val="22"/>
          <w:lang w:eastAsia="ar-SA"/>
        </w:rPr>
        <w:t>*</w:t>
      </w:r>
      <w:r w:rsidRPr="00222339">
        <w:rPr>
          <w:rFonts w:ascii="Times New Roman" w:hAnsi="Times New Roman" w:cs="Times New Roman"/>
          <w:i/>
          <w:color w:val="000000"/>
          <w:sz w:val="22"/>
          <w:szCs w:val="22"/>
          <w:lang w:eastAsia="ar-SA"/>
        </w:rPr>
        <w:t xml:space="preserve"> wysokość do </w:t>
      </w:r>
      <w:r w:rsidR="00222339" w:rsidRPr="00222339">
        <w:rPr>
          <w:rFonts w:ascii="Times New Roman" w:hAnsi="Times New Roman" w:cs="Times New Roman"/>
          <w:i/>
          <w:color w:val="000000"/>
          <w:sz w:val="22"/>
          <w:szCs w:val="22"/>
          <w:lang w:eastAsia="ar-SA"/>
        </w:rPr>
        <w:t>decyzji merytorycznej</w:t>
      </w:r>
      <w:r w:rsidRPr="00222339">
        <w:rPr>
          <w:rFonts w:ascii="Times New Roman" w:hAnsi="Times New Roman" w:cs="Times New Roman"/>
          <w:i/>
          <w:color w:val="000000"/>
          <w:sz w:val="22"/>
          <w:szCs w:val="22"/>
          <w:lang w:eastAsia="ar-SA"/>
        </w:rPr>
        <w:t xml:space="preserve"> Dyrektor</w:t>
      </w:r>
      <w:r w:rsidR="00222339" w:rsidRPr="00222339">
        <w:rPr>
          <w:rFonts w:ascii="Times New Roman" w:hAnsi="Times New Roman" w:cs="Times New Roman"/>
          <w:i/>
          <w:color w:val="000000"/>
          <w:sz w:val="22"/>
          <w:szCs w:val="22"/>
          <w:lang w:eastAsia="ar-SA"/>
        </w:rPr>
        <w:t>a (10-20 %)</w:t>
      </w:r>
    </w:p>
    <w:p w14:paraId="1D06ADE7" w14:textId="5F236E45" w:rsidR="000254E6" w:rsidRPr="00222339" w:rsidRDefault="000254E6" w:rsidP="003D7E62">
      <w:pPr>
        <w:suppressAutoHyphens/>
        <w:spacing w:line="200" w:lineRule="atLeast"/>
        <w:ind w:left="284" w:hanging="284"/>
        <w:jc w:val="both"/>
        <w:rPr>
          <w:rFonts w:ascii="Times New Roman" w:hAnsi="Times New Roman" w:cs="Times New Roman"/>
          <w:sz w:val="19"/>
          <w:szCs w:val="19"/>
          <w:lang w:eastAsia="ar-SA"/>
        </w:rPr>
      </w:pPr>
      <w:r w:rsidRPr="00222339">
        <w:rPr>
          <w:rFonts w:ascii="Times New Roman" w:hAnsi="Times New Roman" w:cs="Times New Roman"/>
          <w:spacing w:val="-10"/>
          <w:sz w:val="22"/>
          <w:szCs w:val="22"/>
        </w:rPr>
        <w:t>2.</w:t>
      </w:r>
      <w:r w:rsidRPr="00222339">
        <w:rPr>
          <w:rFonts w:ascii="Times New Roman" w:hAnsi="Times New Roman" w:cs="Times New Roman"/>
          <w:spacing w:val="-10"/>
          <w:sz w:val="22"/>
          <w:szCs w:val="22"/>
        </w:rPr>
        <w:tab/>
      </w:r>
      <w:r w:rsidRPr="00222339">
        <w:rPr>
          <w:rFonts w:ascii="Times New Roman" w:hAnsi="Times New Roman" w:cs="Times New Roman"/>
          <w:sz w:val="22"/>
          <w:szCs w:val="22"/>
        </w:rPr>
        <w:t>Zamawiający zapłaci wykonawcy kary umowne za odstąpienie od umowy z przyczyn zależnych od Zamawiającego – za wyjątkiem postanowień §</w:t>
      </w:r>
      <w:r w:rsidR="00141D7D" w:rsidRPr="00222339">
        <w:rPr>
          <w:rFonts w:ascii="Times New Roman" w:hAnsi="Times New Roman" w:cs="Times New Roman"/>
          <w:sz w:val="22"/>
          <w:szCs w:val="22"/>
        </w:rPr>
        <w:t xml:space="preserve"> 9 </w:t>
      </w:r>
      <w:r w:rsidRPr="00222339">
        <w:rPr>
          <w:rFonts w:ascii="Times New Roman" w:hAnsi="Times New Roman" w:cs="Times New Roman"/>
          <w:sz w:val="22"/>
          <w:szCs w:val="22"/>
        </w:rPr>
        <w:t xml:space="preserve"> ust. 4 umowy </w:t>
      </w:r>
      <w:permStart w:id="1690961755" w:edGrp="everyone"/>
      <w:r w:rsidR="00222339" w:rsidRPr="00222339">
        <w:rPr>
          <w:rFonts w:ascii="Times New Roman" w:hAnsi="Times New Roman" w:cs="Times New Roman"/>
          <w:color w:val="000000"/>
          <w:sz w:val="22"/>
          <w:szCs w:val="22"/>
          <w:lang w:eastAsia="ar-SA"/>
        </w:rPr>
        <w:t>……..</w:t>
      </w:r>
      <w:permEnd w:id="1690961755"/>
      <w:r w:rsidRPr="00222339">
        <w:rPr>
          <w:rFonts w:ascii="Times New Roman" w:hAnsi="Times New Roman" w:cs="Times New Roman"/>
          <w:color w:val="000000"/>
          <w:sz w:val="22"/>
          <w:szCs w:val="22"/>
          <w:lang w:eastAsia="ar-SA"/>
        </w:rPr>
        <w:t xml:space="preserve"> %*</w:t>
      </w:r>
      <w:r w:rsidR="00222339" w:rsidRPr="00222339">
        <w:rPr>
          <w:rFonts w:ascii="Times New Roman" w:hAnsi="Times New Roman" w:cs="Times New Roman"/>
          <w:color w:val="000000"/>
          <w:sz w:val="22"/>
          <w:szCs w:val="22"/>
          <w:lang w:eastAsia="ar-SA"/>
        </w:rPr>
        <w:t>*</w:t>
      </w:r>
      <w:r w:rsidRPr="00222339">
        <w:rPr>
          <w:rFonts w:ascii="Times New Roman" w:hAnsi="Times New Roman" w:cs="Times New Roman"/>
          <w:color w:val="000000"/>
          <w:sz w:val="22"/>
          <w:szCs w:val="22"/>
          <w:lang w:eastAsia="ar-SA"/>
        </w:rPr>
        <w:t xml:space="preserve"> wynagrodzenia umownego brutto wskazanego w § 6  ust. 1 Umowy. </w:t>
      </w:r>
    </w:p>
    <w:p w14:paraId="75C5CD9A" w14:textId="406D75FF" w:rsidR="00222339" w:rsidRPr="00222339" w:rsidRDefault="00222339" w:rsidP="003D7E62">
      <w:pPr>
        <w:shd w:val="clear" w:color="auto" w:fill="FFFFFF"/>
        <w:tabs>
          <w:tab w:val="left" w:pos="284"/>
        </w:tabs>
        <w:spacing w:line="245" w:lineRule="exact"/>
        <w:ind w:left="284" w:right="29" w:hanging="284"/>
        <w:jc w:val="both"/>
        <w:rPr>
          <w:rFonts w:ascii="Times New Roman" w:hAnsi="Times New Roman" w:cs="Times New Roman"/>
          <w:i/>
          <w:color w:val="000000"/>
          <w:sz w:val="22"/>
          <w:szCs w:val="22"/>
          <w:lang w:eastAsia="ar-SA"/>
        </w:rPr>
      </w:pPr>
      <w:r w:rsidRPr="00222339">
        <w:rPr>
          <w:rFonts w:ascii="Times New Roman" w:hAnsi="Times New Roman" w:cs="Times New Roman"/>
          <w:i/>
          <w:color w:val="000000"/>
          <w:sz w:val="22"/>
          <w:szCs w:val="22"/>
          <w:lang w:eastAsia="ar-SA"/>
        </w:rPr>
        <w:tab/>
        <w:t>** wysokość do decyzji merytorycznej Dyrektora (10-20 %)</w:t>
      </w:r>
    </w:p>
    <w:p w14:paraId="4E659E0D" w14:textId="4FF143E0" w:rsidR="007C45D1" w:rsidRPr="00222339" w:rsidRDefault="000254E6" w:rsidP="003D7E62">
      <w:pPr>
        <w:shd w:val="clear" w:color="auto" w:fill="FFFFFF"/>
        <w:tabs>
          <w:tab w:val="left" w:pos="284"/>
        </w:tabs>
        <w:spacing w:line="245" w:lineRule="exact"/>
        <w:ind w:left="284" w:right="29" w:hanging="284"/>
        <w:jc w:val="both"/>
        <w:rPr>
          <w:rFonts w:ascii="Times New Roman" w:hAnsi="Times New Roman" w:cs="Times New Roman"/>
          <w:spacing w:val="-10"/>
          <w:sz w:val="22"/>
          <w:szCs w:val="22"/>
        </w:rPr>
      </w:pPr>
      <w:r w:rsidRPr="00222339">
        <w:rPr>
          <w:rFonts w:ascii="Times New Roman" w:hAnsi="Times New Roman" w:cs="Times New Roman"/>
          <w:spacing w:val="-10"/>
          <w:sz w:val="22"/>
          <w:szCs w:val="22"/>
        </w:rPr>
        <w:t>3.</w:t>
      </w:r>
      <w:r w:rsidRPr="00222339">
        <w:rPr>
          <w:rFonts w:ascii="Times New Roman" w:hAnsi="Times New Roman" w:cs="Times New Roman"/>
          <w:spacing w:val="-10"/>
          <w:sz w:val="22"/>
          <w:szCs w:val="22"/>
        </w:rPr>
        <w:tab/>
        <w:t>Strony zastrzegają sobie prawo dochodzenia odszkodowania uzupełniającego do wysokości rzeczywiście poniesionej szkody.</w:t>
      </w:r>
    </w:p>
    <w:p w14:paraId="2B6D2A9F" w14:textId="77777777" w:rsidR="000254E6" w:rsidRPr="00222339" w:rsidRDefault="007C45D1" w:rsidP="003D7E62">
      <w:pPr>
        <w:shd w:val="clear" w:color="auto" w:fill="FFFFFF"/>
        <w:tabs>
          <w:tab w:val="left" w:pos="284"/>
        </w:tabs>
        <w:spacing w:line="245" w:lineRule="exact"/>
        <w:ind w:left="284" w:right="29" w:hanging="284"/>
        <w:jc w:val="both"/>
        <w:rPr>
          <w:rFonts w:ascii="Times New Roman" w:hAnsi="Times New Roman" w:cs="Times New Roman"/>
          <w:spacing w:val="-10"/>
          <w:sz w:val="22"/>
          <w:szCs w:val="22"/>
        </w:rPr>
      </w:pPr>
      <w:r w:rsidRPr="00222339">
        <w:rPr>
          <w:rFonts w:ascii="Times New Roman" w:hAnsi="Times New Roman" w:cs="Times New Roman"/>
          <w:spacing w:val="-10"/>
          <w:sz w:val="22"/>
          <w:szCs w:val="22"/>
        </w:rPr>
        <w:t>4.</w:t>
      </w:r>
      <w:r w:rsidRPr="00222339">
        <w:rPr>
          <w:rFonts w:ascii="Times New Roman" w:hAnsi="Times New Roman" w:cs="Times New Roman"/>
          <w:spacing w:val="-10"/>
          <w:sz w:val="22"/>
          <w:szCs w:val="22"/>
        </w:rPr>
        <w:tab/>
      </w:r>
      <w:r w:rsidRPr="00222339">
        <w:rPr>
          <w:rFonts w:ascii="Times New Roman" w:hAnsi="Times New Roman" w:cs="Times New Roman"/>
          <w:color w:val="000000"/>
          <w:sz w:val="22"/>
          <w:szCs w:val="22"/>
        </w:rPr>
        <w:t xml:space="preserve">Zamawiający zastrzega sobie możliwość potrącenia kar umownych, z faktur/y Wykonawcy dotyczącej/ych przedmiotu niniejszej umowy, bez konieczności dodatkowego wezwania </w:t>
      </w:r>
      <w:r w:rsidRPr="00222339">
        <w:rPr>
          <w:rFonts w:ascii="Times New Roman" w:hAnsi="Times New Roman" w:cs="Times New Roman"/>
          <w:sz w:val="22"/>
          <w:szCs w:val="22"/>
        </w:rPr>
        <w:t>Wykonawcy do zapłaty kar umownych, na co Wykonawca wyraża nieodwołalną  zgodę.</w:t>
      </w:r>
      <w:r w:rsidR="000254E6" w:rsidRPr="00222339">
        <w:rPr>
          <w:rFonts w:ascii="Times New Roman" w:hAnsi="Times New Roman" w:cs="Times New Roman"/>
          <w:spacing w:val="-10"/>
          <w:sz w:val="22"/>
          <w:szCs w:val="22"/>
        </w:rPr>
        <w:t xml:space="preserve"> </w:t>
      </w:r>
    </w:p>
    <w:p w14:paraId="1608DDB2" w14:textId="3BEC91DB" w:rsidR="000254E6" w:rsidRDefault="007C45D1" w:rsidP="003D7E62">
      <w:pPr>
        <w:shd w:val="clear" w:color="auto" w:fill="FFFFFF"/>
        <w:tabs>
          <w:tab w:val="left" w:pos="284"/>
        </w:tabs>
        <w:spacing w:line="245" w:lineRule="exact"/>
        <w:ind w:left="284" w:right="29" w:hanging="284"/>
        <w:jc w:val="both"/>
        <w:rPr>
          <w:rFonts w:ascii="Times New Roman" w:hAnsi="Times New Roman" w:cs="Times New Roman"/>
          <w:spacing w:val="-10"/>
          <w:sz w:val="22"/>
          <w:szCs w:val="22"/>
        </w:rPr>
      </w:pPr>
      <w:r w:rsidRPr="00222339">
        <w:rPr>
          <w:rFonts w:ascii="Times New Roman" w:hAnsi="Times New Roman" w:cs="Times New Roman"/>
          <w:spacing w:val="-10"/>
          <w:sz w:val="22"/>
          <w:szCs w:val="22"/>
        </w:rPr>
        <w:t>5</w:t>
      </w:r>
      <w:r w:rsidR="000254E6" w:rsidRPr="00222339">
        <w:rPr>
          <w:rFonts w:ascii="Times New Roman" w:hAnsi="Times New Roman" w:cs="Times New Roman"/>
          <w:spacing w:val="-10"/>
          <w:sz w:val="22"/>
          <w:szCs w:val="22"/>
        </w:rPr>
        <w:t>.</w:t>
      </w:r>
      <w:r w:rsidR="000254E6" w:rsidRPr="00222339">
        <w:rPr>
          <w:rFonts w:ascii="Times New Roman" w:hAnsi="Times New Roman" w:cs="Times New Roman"/>
        </w:rPr>
        <w:tab/>
      </w:r>
      <w:r w:rsidR="000254E6" w:rsidRPr="00222339">
        <w:rPr>
          <w:rFonts w:ascii="Times New Roman" w:hAnsi="Times New Roman" w:cs="Times New Roman"/>
          <w:sz w:val="22"/>
          <w:szCs w:val="22"/>
        </w:rPr>
        <w:t>Strony zgodnie potwierdzają, iż zastrzeżone w ust. 1 niniejszego paragrafu kary umowne są od siebie niezależne; w szczególności odstąpienie od Umowy nie skutkuje utratą uprawnienia do naliczenia i dochodzenia kar umownych naliczonych z tytułu</w:t>
      </w:r>
      <w:r w:rsidR="00F73221" w:rsidRPr="00222339">
        <w:rPr>
          <w:rFonts w:ascii="Times New Roman" w:hAnsi="Times New Roman" w:cs="Times New Roman"/>
          <w:sz w:val="22"/>
          <w:szCs w:val="22"/>
        </w:rPr>
        <w:t xml:space="preserve"> naruszenia postanowień umowy w </w:t>
      </w:r>
      <w:r w:rsidR="000254E6" w:rsidRPr="00222339">
        <w:rPr>
          <w:rFonts w:ascii="Times New Roman" w:hAnsi="Times New Roman" w:cs="Times New Roman"/>
          <w:sz w:val="22"/>
          <w:szCs w:val="22"/>
        </w:rPr>
        <w:t xml:space="preserve">wskazanych w ust. 1 powyżej, za zdarzenia jakie nastąpiły do </w:t>
      </w:r>
      <w:r w:rsidR="00F73221" w:rsidRPr="00222339">
        <w:rPr>
          <w:rFonts w:ascii="Times New Roman" w:hAnsi="Times New Roman" w:cs="Times New Roman"/>
          <w:sz w:val="22"/>
          <w:szCs w:val="22"/>
        </w:rPr>
        <w:t>momentu złożenia oświadczenia o </w:t>
      </w:r>
      <w:r w:rsidR="000254E6" w:rsidRPr="00222339">
        <w:rPr>
          <w:rFonts w:ascii="Times New Roman" w:hAnsi="Times New Roman" w:cs="Times New Roman"/>
          <w:sz w:val="22"/>
          <w:szCs w:val="22"/>
        </w:rPr>
        <w:t>odstąpieniu od Umowy</w:t>
      </w:r>
      <w:r w:rsidR="00F73221" w:rsidRPr="00222339">
        <w:rPr>
          <w:rFonts w:ascii="Times New Roman" w:hAnsi="Times New Roman" w:cs="Times New Roman"/>
          <w:sz w:val="22"/>
          <w:szCs w:val="22"/>
        </w:rPr>
        <w:t>.</w:t>
      </w:r>
      <w:r w:rsidR="000254E6" w:rsidRPr="00222339">
        <w:rPr>
          <w:rFonts w:ascii="Times New Roman" w:hAnsi="Times New Roman" w:cs="Times New Roman"/>
          <w:spacing w:val="-10"/>
          <w:sz w:val="22"/>
          <w:szCs w:val="22"/>
        </w:rPr>
        <w:t xml:space="preserve"> </w:t>
      </w:r>
    </w:p>
    <w:p w14:paraId="0A19883D" w14:textId="438F6D6E" w:rsidR="00920DAD" w:rsidRPr="00920DAD" w:rsidRDefault="00920DAD" w:rsidP="003D7E62">
      <w:pPr>
        <w:shd w:val="clear" w:color="auto" w:fill="FFFFFF"/>
        <w:tabs>
          <w:tab w:val="left" w:pos="284"/>
        </w:tabs>
        <w:spacing w:line="245" w:lineRule="exact"/>
        <w:ind w:left="284" w:right="29" w:hanging="284"/>
        <w:jc w:val="both"/>
        <w:rPr>
          <w:rFonts w:ascii="Times New Roman" w:hAnsi="Times New Roman" w:cs="Times New Roman"/>
          <w:sz w:val="22"/>
          <w:szCs w:val="22"/>
        </w:rPr>
      </w:pPr>
      <w:r w:rsidRPr="00920DAD">
        <w:rPr>
          <w:rFonts w:ascii="Times New Roman" w:hAnsi="Times New Roman" w:cs="Times New Roman"/>
          <w:sz w:val="22"/>
          <w:szCs w:val="22"/>
        </w:rPr>
        <w:t>6. Zamawiający zastrzega sobie możliwość potrącenia kar umownych, z faktur Wykonawcy dotyczących przedmiotu niniejszej Umowy, bez konieczności dodatkowego wezwania Wykonawcy do zapłaty kar umownych na co Wykonawca wyraża nieodwołalną  zgodę.</w:t>
      </w:r>
    </w:p>
    <w:p w14:paraId="6D2DB786" w14:textId="66223A32" w:rsidR="000254E6" w:rsidRPr="00222339" w:rsidRDefault="00920DAD" w:rsidP="003D7E62">
      <w:pPr>
        <w:shd w:val="clear" w:color="auto" w:fill="FFFFFF"/>
        <w:tabs>
          <w:tab w:val="left" w:pos="284"/>
        </w:tabs>
        <w:spacing w:line="245" w:lineRule="exact"/>
        <w:ind w:left="284" w:right="29" w:hanging="284"/>
        <w:jc w:val="both"/>
        <w:rPr>
          <w:rFonts w:ascii="Times New Roman" w:hAnsi="Times New Roman" w:cs="Times New Roman"/>
          <w:spacing w:val="-10"/>
          <w:sz w:val="22"/>
          <w:szCs w:val="22"/>
        </w:rPr>
      </w:pPr>
      <w:r>
        <w:rPr>
          <w:rFonts w:ascii="Times New Roman" w:hAnsi="Times New Roman" w:cs="Times New Roman"/>
          <w:spacing w:val="-10"/>
          <w:sz w:val="22"/>
          <w:szCs w:val="22"/>
        </w:rPr>
        <w:t>7</w:t>
      </w:r>
      <w:r w:rsidR="000254E6" w:rsidRPr="00222339">
        <w:rPr>
          <w:rFonts w:ascii="Times New Roman" w:hAnsi="Times New Roman" w:cs="Times New Roman"/>
          <w:spacing w:val="-10"/>
          <w:sz w:val="22"/>
          <w:szCs w:val="22"/>
        </w:rPr>
        <w:t>.</w:t>
      </w:r>
      <w:r w:rsidR="000254E6" w:rsidRPr="00222339">
        <w:rPr>
          <w:rFonts w:ascii="Times New Roman" w:hAnsi="Times New Roman" w:cs="Times New Roman"/>
          <w:spacing w:val="-10"/>
          <w:sz w:val="22"/>
          <w:szCs w:val="22"/>
        </w:rPr>
        <w:tab/>
        <w:t xml:space="preserve">Naliczenie kar  umownych z tytułu </w:t>
      </w:r>
      <w:r w:rsidR="007C45D1" w:rsidRPr="00222339">
        <w:rPr>
          <w:rFonts w:ascii="Times New Roman" w:hAnsi="Times New Roman" w:cs="Times New Roman"/>
          <w:spacing w:val="-10"/>
          <w:sz w:val="22"/>
          <w:szCs w:val="22"/>
        </w:rPr>
        <w:t xml:space="preserve">zwłoki </w:t>
      </w:r>
      <w:r w:rsidR="000254E6" w:rsidRPr="00222339">
        <w:rPr>
          <w:rFonts w:ascii="Times New Roman" w:hAnsi="Times New Roman" w:cs="Times New Roman"/>
          <w:spacing w:val="-10"/>
          <w:sz w:val="22"/>
          <w:szCs w:val="22"/>
        </w:rPr>
        <w:t xml:space="preserve">wykonania przedmiotu umowy lub jego części  nie wyklucza  możliwości skorzystania przez Zamawiającego  z uprawnień , o których mowa w § 5 ust. 2 umowy. </w:t>
      </w:r>
    </w:p>
    <w:p w14:paraId="0DE682EC" w14:textId="36B3262D" w:rsidR="007C45D1" w:rsidRPr="00222339" w:rsidRDefault="00920DAD" w:rsidP="003D7E62">
      <w:pPr>
        <w:shd w:val="clear" w:color="auto" w:fill="FFFFFF"/>
        <w:tabs>
          <w:tab w:val="left" w:pos="284"/>
        </w:tabs>
        <w:spacing w:line="245" w:lineRule="exact"/>
        <w:ind w:left="284" w:right="29" w:hanging="284"/>
        <w:jc w:val="both"/>
        <w:rPr>
          <w:rFonts w:ascii="Times New Roman" w:hAnsi="Times New Roman" w:cs="Times New Roman"/>
          <w:spacing w:val="-10"/>
          <w:sz w:val="22"/>
          <w:szCs w:val="22"/>
        </w:rPr>
      </w:pPr>
      <w:r>
        <w:rPr>
          <w:rFonts w:ascii="Times New Roman" w:hAnsi="Times New Roman" w:cs="Times New Roman"/>
          <w:spacing w:val="-10"/>
          <w:sz w:val="22"/>
          <w:szCs w:val="22"/>
        </w:rPr>
        <w:t>8</w:t>
      </w:r>
      <w:r w:rsidR="007C45D1" w:rsidRPr="00222339">
        <w:rPr>
          <w:rFonts w:ascii="Times New Roman" w:hAnsi="Times New Roman" w:cs="Times New Roman"/>
          <w:spacing w:val="-10"/>
          <w:sz w:val="22"/>
          <w:szCs w:val="22"/>
        </w:rPr>
        <w:t>.</w:t>
      </w:r>
      <w:r w:rsidR="007C45D1" w:rsidRPr="00222339">
        <w:rPr>
          <w:rFonts w:ascii="Times New Roman" w:hAnsi="Times New Roman" w:cs="Times New Roman"/>
          <w:spacing w:val="-10"/>
          <w:sz w:val="22"/>
          <w:szCs w:val="22"/>
        </w:rPr>
        <w:tab/>
      </w:r>
      <w:r w:rsidR="00471600" w:rsidRPr="00222339">
        <w:rPr>
          <w:rFonts w:ascii="Times New Roman" w:hAnsi="Times New Roman" w:cs="Times New Roman"/>
          <w:spacing w:val="-10"/>
          <w:sz w:val="22"/>
          <w:szCs w:val="22"/>
        </w:rPr>
        <w:t xml:space="preserve">Łączna </w:t>
      </w:r>
      <w:r w:rsidR="00471600" w:rsidRPr="00222339">
        <w:rPr>
          <w:rFonts w:ascii="Times New Roman" w:hAnsi="Times New Roman" w:cs="Times New Roman"/>
          <w:sz w:val="22"/>
          <w:szCs w:val="22"/>
        </w:rPr>
        <w:t>m</w:t>
      </w:r>
      <w:r w:rsidR="007C45D1" w:rsidRPr="00222339">
        <w:rPr>
          <w:rFonts w:ascii="Times New Roman" w:hAnsi="Times New Roman" w:cs="Times New Roman"/>
          <w:sz w:val="22"/>
          <w:szCs w:val="22"/>
        </w:rPr>
        <w:t xml:space="preserve">aksymalna wartość kar umownych, o których mowa w ust. 1 nie może przekroczyć 50% wartości wynagrodzenia umownego brutto, o którym mowa w </w:t>
      </w:r>
      <w:r w:rsidR="00CF2221" w:rsidRPr="00222339">
        <w:rPr>
          <w:rFonts w:ascii="Times New Roman" w:hAnsi="Times New Roman" w:cs="Times New Roman"/>
          <w:sz w:val="22"/>
          <w:szCs w:val="22"/>
        </w:rPr>
        <w:t>6</w:t>
      </w:r>
      <w:r w:rsidR="007C45D1" w:rsidRPr="00222339">
        <w:rPr>
          <w:rFonts w:ascii="Times New Roman" w:hAnsi="Times New Roman" w:cs="Times New Roman"/>
          <w:sz w:val="22"/>
          <w:szCs w:val="22"/>
        </w:rPr>
        <w:t xml:space="preserve"> ust. 1 umowy.</w:t>
      </w:r>
    </w:p>
    <w:p w14:paraId="2B7E209A" w14:textId="77777777" w:rsidR="00B7462C" w:rsidRPr="00D14635" w:rsidRDefault="00B7462C" w:rsidP="000254E6">
      <w:pPr>
        <w:tabs>
          <w:tab w:val="right" w:leader="dot" w:pos="9072"/>
        </w:tabs>
        <w:ind w:left="3960"/>
        <w:jc w:val="both"/>
        <w:rPr>
          <w:rFonts w:ascii="Times New Roman" w:hAnsi="Times New Roman" w:cs="Times New Roman"/>
          <w:sz w:val="22"/>
          <w:szCs w:val="22"/>
          <w:highlight w:val="yellow"/>
        </w:rPr>
      </w:pPr>
    </w:p>
    <w:p w14:paraId="0D573BB8" w14:textId="3A94BB44" w:rsidR="000254E6" w:rsidRPr="00F13348" w:rsidRDefault="000254E6" w:rsidP="0037747C">
      <w:pPr>
        <w:tabs>
          <w:tab w:val="right" w:leader="dot" w:pos="9072"/>
        </w:tabs>
        <w:ind w:left="3960"/>
        <w:jc w:val="both"/>
        <w:rPr>
          <w:rFonts w:ascii="Times New Roman" w:hAnsi="Times New Roman" w:cs="Times New Roman"/>
          <w:sz w:val="22"/>
          <w:szCs w:val="22"/>
        </w:rPr>
      </w:pPr>
      <w:r w:rsidRPr="00F13348">
        <w:rPr>
          <w:rFonts w:ascii="Times New Roman" w:hAnsi="Times New Roman" w:cs="Times New Roman"/>
          <w:sz w:val="22"/>
          <w:szCs w:val="22"/>
        </w:rPr>
        <w:t>§ 9</w:t>
      </w:r>
    </w:p>
    <w:p w14:paraId="669AC9C6" w14:textId="2D568D8E" w:rsidR="000254E6" w:rsidRPr="00F13348" w:rsidRDefault="003D7E62" w:rsidP="000254E6">
      <w:pPr>
        <w:tabs>
          <w:tab w:val="left" w:pos="-284"/>
          <w:tab w:val="left" w:pos="142"/>
          <w:tab w:val="left" w:pos="284"/>
        </w:tabs>
        <w:spacing w:line="200" w:lineRule="atLeast"/>
        <w:ind w:left="284" w:hanging="284"/>
        <w:jc w:val="both"/>
        <w:rPr>
          <w:rFonts w:ascii="Times New Roman" w:hAnsi="Times New Roman" w:cs="Times New Roman"/>
          <w:sz w:val="22"/>
          <w:szCs w:val="22"/>
        </w:rPr>
      </w:pPr>
      <w:r w:rsidRPr="00F13348">
        <w:rPr>
          <w:rFonts w:ascii="Times New Roman" w:hAnsi="Times New Roman" w:cs="Times New Roman"/>
          <w:sz w:val="22"/>
          <w:szCs w:val="22"/>
        </w:rPr>
        <w:t>1.</w:t>
      </w:r>
      <w:r w:rsidRPr="00F13348">
        <w:rPr>
          <w:rFonts w:ascii="Times New Roman" w:hAnsi="Times New Roman" w:cs="Times New Roman"/>
          <w:sz w:val="22"/>
          <w:szCs w:val="22"/>
        </w:rPr>
        <w:tab/>
      </w:r>
      <w:r w:rsidR="000254E6" w:rsidRPr="00F13348">
        <w:rPr>
          <w:rFonts w:ascii="Times New Roman" w:hAnsi="Times New Roman" w:cs="Times New Roman"/>
          <w:sz w:val="22"/>
          <w:szCs w:val="22"/>
        </w:rPr>
        <w:t>W przypadku stwierdzenia nieterminowego lub nienależytego wykonania przez Wykonawcę prac objętych umow</w:t>
      </w:r>
      <w:r w:rsidR="00B90F10" w:rsidRPr="00F13348">
        <w:rPr>
          <w:rFonts w:ascii="Times New Roman" w:hAnsi="Times New Roman" w:cs="Times New Roman"/>
          <w:sz w:val="22"/>
          <w:szCs w:val="22"/>
        </w:rPr>
        <w:t>ą</w:t>
      </w:r>
      <w:r w:rsidR="000254E6" w:rsidRPr="00F13348">
        <w:rPr>
          <w:rFonts w:ascii="Times New Roman" w:hAnsi="Times New Roman" w:cs="Times New Roman"/>
          <w:sz w:val="22"/>
          <w:szCs w:val="22"/>
        </w:rPr>
        <w:t xml:space="preserve"> Zamawiający może odstąpić od umowy w całości lub w części i żądać zapłaty kar umownych zgodnie z § 8 umowy. Wykonawcy z tego tytułu nie przysługuje żadne odszkodowanie. Odstąpienie od umowy może być ograniczone w szczególności do części niespełnionego świadczenia przez Wykonawcę, do świadczenia wykonanego niezgodnie z umową, jak również co do którego Wykonawca pozostaje w opóźnieniu. Dla skuteczności, oświadczenie o odstąpieniu powinno być złożone w terminie do … dni od dnia powzięcia informacji o podstawie do odstąpienia.</w:t>
      </w:r>
    </w:p>
    <w:p w14:paraId="5B3B9927" w14:textId="77777777" w:rsidR="000254E6" w:rsidRPr="00F13348" w:rsidRDefault="003D7E62" w:rsidP="000254E6">
      <w:pPr>
        <w:tabs>
          <w:tab w:val="left" w:pos="-284"/>
          <w:tab w:val="left" w:pos="284"/>
        </w:tabs>
        <w:spacing w:line="200" w:lineRule="atLeast"/>
        <w:ind w:left="284" w:hanging="284"/>
        <w:jc w:val="both"/>
        <w:rPr>
          <w:rFonts w:ascii="Times New Roman" w:hAnsi="Times New Roman" w:cs="Times New Roman"/>
          <w:sz w:val="22"/>
          <w:szCs w:val="22"/>
        </w:rPr>
      </w:pPr>
      <w:r w:rsidRPr="00F13348">
        <w:rPr>
          <w:rFonts w:ascii="Times New Roman" w:hAnsi="Times New Roman" w:cs="Times New Roman"/>
          <w:sz w:val="22"/>
          <w:szCs w:val="22"/>
        </w:rPr>
        <w:t>2.</w:t>
      </w:r>
      <w:r w:rsidRPr="00F13348">
        <w:rPr>
          <w:rFonts w:ascii="Times New Roman" w:hAnsi="Times New Roman" w:cs="Times New Roman"/>
          <w:sz w:val="22"/>
          <w:szCs w:val="22"/>
        </w:rPr>
        <w:tab/>
      </w:r>
      <w:r w:rsidR="000254E6" w:rsidRPr="00F13348">
        <w:rPr>
          <w:rFonts w:ascii="Times New Roman" w:hAnsi="Times New Roman" w:cs="Times New Roman"/>
          <w:sz w:val="22"/>
          <w:szCs w:val="22"/>
        </w:rPr>
        <w:t>Z zastrzeżeniem innych przypadków określonych w Kodeksie cywilnym lub w innych zapisach umowy, Zamawiającemu przysługuje prawo do odstąpienia od umowy w części w szczególności jeżeli:</w:t>
      </w:r>
    </w:p>
    <w:p w14:paraId="186F6069" w14:textId="77777777" w:rsidR="000254E6" w:rsidRPr="00F13348" w:rsidRDefault="000254E6" w:rsidP="003D7E62">
      <w:pPr>
        <w:tabs>
          <w:tab w:val="left" w:pos="-284"/>
          <w:tab w:val="left" w:pos="567"/>
        </w:tabs>
        <w:spacing w:line="200" w:lineRule="atLeast"/>
        <w:ind w:left="567" w:hanging="283"/>
        <w:jc w:val="both"/>
        <w:rPr>
          <w:rFonts w:ascii="Times New Roman" w:hAnsi="Times New Roman" w:cs="Times New Roman"/>
          <w:sz w:val="22"/>
          <w:szCs w:val="22"/>
        </w:rPr>
      </w:pPr>
      <w:r w:rsidRPr="00F13348">
        <w:rPr>
          <w:rFonts w:ascii="Times New Roman" w:hAnsi="Times New Roman" w:cs="Times New Roman"/>
          <w:sz w:val="22"/>
          <w:szCs w:val="22"/>
        </w:rPr>
        <w:t>1)</w:t>
      </w:r>
      <w:r w:rsidR="003D7E62" w:rsidRPr="00F13348">
        <w:rPr>
          <w:rFonts w:ascii="Times New Roman" w:hAnsi="Times New Roman" w:cs="Times New Roman"/>
          <w:sz w:val="22"/>
          <w:szCs w:val="22"/>
        </w:rPr>
        <w:tab/>
      </w:r>
      <w:r w:rsidRPr="00F13348">
        <w:rPr>
          <w:rFonts w:ascii="Times New Roman" w:hAnsi="Times New Roman" w:cs="Times New Roman"/>
          <w:sz w:val="22"/>
          <w:szCs w:val="22"/>
        </w:rPr>
        <w:t>nastąpiło rażące naruszenie warunków umowy, w szczególności, gdy Wykonawca realizuje przedmiot umowy w sposób niezgodny z  postanowieniami niniejszej umowy,</w:t>
      </w:r>
    </w:p>
    <w:p w14:paraId="03D25D90" w14:textId="2668BD07" w:rsidR="000254E6" w:rsidRPr="00F13348" w:rsidRDefault="000254E6" w:rsidP="003D7E62">
      <w:pPr>
        <w:tabs>
          <w:tab w:val="left" w:pos="-284"/>
          <w:tab w:val="left" w:pos="567"/>
        </w:tabs>
        <w:spacing w:line="200" w:lineRule="atLeast"/>
        <w:ind w:left="567" w:hanging="283"/>
        <w:jc w:val="both"/>
        <w:rPr>
          <w:rFonts w:ascii="Times New Roman" w:hAnsi="Times New Roman" w:cs="Times New Roman"/>
          <w:sz w:val="22"/>
          <w:szCs w:val="22"/>
        </w:rPr>
      </w:pPr>
      <w:r w:rsidRPr="00F13348">
        <w:rPr>
          <w:rFonts w:ascii="Times New Roman" w:hAnsi="Times New Roman" w:cs="Times New Roman"/>
          <w:sz w:val="22"/>
          <w:szCs w:val="22"/>
        </w:rPr>
        <w:t>2</w:t>
      </w:r>
      <w:r w:rsidR="003D7E62" w:rsidRPr="00F13348">
        <w:rPr>
          <w:rFonts w:ascii="Times New Roman" w:hAnsi="Times New Roman" w:cs="Times New Roman"/>
          <w:sz w:val="22"/>
          <w:szCs w:val="22"/>
        </w:rPr>
        <w:t>)</w:t>
      </w:r>
      <w:r w:rsidR="003D7E62" w:rsidRPr="00F13348">
        <w:rPr>
          <w:rFonts w:ascii="Times New Roman" w:hAnsi="Times New Roman" w:cs="Times New Roman"/>
          <w:sz w:val="22"/>
          <w:szCs w:val="22"/>
        </w:rPr>
        <w:tab/>
      </w:r>
      <w:r w:rsidRPr="00F13348">
        <w:rPr>
          <w:rFonts w:ascii="Times New Roman" w:hAnsi="Times New Roman" w:cs="Times New Roman"/>
          <w:sz w:val="22"/>
          <w:szCs w:val="22"/>
        </w:rPr>
        <w:t xml:space="preserve">Wykonawca pozostaje w opóźnieniu w stosunku do jakiegokolwiek terminu określonego w § 5 </w:t>
      </w:r>
      <w:r w:rsidR="00F24AC7" w:rsidRPr="00F13348">
        <w:rPr>
          <w:rFonts w:ascii="Times New Roman" w:hAnsi="Times New Roman" w:cs="Times New Roman"/>
          <w:sz w:val="22"/>
          <w:szCs w:val="22"/>
        </w:rPr>
        <w:t xml:space="preserve">ust. 1 </w:t>
      </w:r>
      <w:r w:rsidRPr="00F13348">
        <w:rPr>
          <w:rFonts w:ascii="Times New Roman" w:hAnsi="Times New Roman" w:cs="Times New Roman"/>
          <w:sz w:val="22"/>
          <w:szCs w:val="22"/>
        </w:rPr>
        <w:t>umowy powyżej 5 dni.</w:t>
      </w:r>
    </w:p>
    <w:p w14:paraId="385C0061" w14:textId="77777777" w:rsidR="000254E6" w:rsidRPr="00F13348" w:rsidRDefault="000254E6" w:rsidP="000254E6">
      <w:pPr>
        <w:numPr>
          <w:ilvl w:val="0"/>
          <w:numId w:val="4"/>
        </w:numPr>
        <w:suppressAutoHyphens/>
        <w:spacing w:line="200" w:lineRule="atLeast"/>
        <w:jc w:val="both"/>
        <w:rPr>
          <w:rFonts w:ascii="Times New Roman" w:hAnsi="Times New Roman" w:cs="Times New Roman"/>
          <w:sz w:val="22"/>
          <w:szCs w:val="22"/>
        </w:rPr>
      </w:pPr>
      <w:r w:rsidRPr="00F13348">
        <w:rPr>
          <w:rFonts w:ascii="Times New Roman" w:hAnsi="Times New Roman" w:cs="Times New Roman"/>
          <w:sz w:val="22"/>
          <w:szCs w:val="22"/>
        </w:rPr>
        <w:t>W razie odstąpienia od umowy w myśl ust. 1, wysokość wynagrodzenia za wykonanie do dnia odstąpienia od umowy prace ustalona będzie przez przedstawicieli obu stron na podstawie protokołu zaawansowania prac, podpisanego przez obie strony umowy. Podpisany przez strony protokół zaawansowania prac stanowi  podstawę do wystawienia przez Wykonawcę faktury za wykonaną część prac, zgodnie z postanowieniami w tym zakresie.</w:t>
      </w:r>
    </w:p>
    <w:p w14:paraId="30FC476C" w14:textId="460764A9" w:rsidR="000254E6" w:rsidRPr="00F13348" w:rsidRDefault="000254E6" w:rsidP="00564FB6">
      <w:pPr>
        <w:pStyle w:val="Akapitzlist"/>
        <w:numPr>
          <w:ilvl w:val="0"/>
          <w:numId w:val="4"/>
        </w:numPr>
        <w:jc w:val="both"/>
        <w:rPr>
          <w:rFonts w:ascii="Times New Roman" w:hAnsi="Times New Roman" w:cs="Times New Roman"/>
          <w:sz w:val="22"/>
          <w:szCs w:val="22"/>
        </w:rPr>
      </w:pPr>
      <w:r w:rsidRPr="00F13348">
        <w:rPr>
          <w:rFonts w:ascii="Times New Roman" w:hAnsi="Times New Roman" w:cs="Times New Roman"/>
          <w:sz w:val="22"/>
          <w:szCs w:val="22"/>
        </w:rPr>
        <w:t>W razie wystąpienia istotnej zmiany okoliczności powodującej, że wykona</w:t>
      </w:r>
      <w:r w:rsidR="003D7E62" w:rsidRPr="00F13348">
        <w:rPr>
          <w:rFonts w:ascii="Times New Roman" w:hAnsi="Times New Roman" w:cs="Times New Roman"/>
          <w:sz w:val="22"/>
          <w:szCs w:val="22"/>
        </w:rPr>
        <w:t xml:space="preserve">nie umowy nie leży </w:t>
      </w:r>
      <w:r w:rsidRPr="00F13348">
        <w:rPr>
          <w:rFonts w:ascii="Times New Roman" w:hAnsi="Times New Roman" w:cs="Times New Roman"/>
          <w:sz w:val="22"/>
          <w:szCs w:val="22"/>
        </w:rPr>
        <w:t>w</w:t>
      </w:r>
      <w:r w:rsidR="00F73221" w:rsidRPr="00F13348">
        <w:rPr>
          <w:rFonts w:ascii="Times New Roman" w:hAnsi="Times New Roman" w:cs="Times New Roman"/>
          <w:sz w:val="22"/>
          <w:szCs w:val="22"/>
        </w:rPr>
        <w:t> </w:t>
      </w:r>
      <w:r w:rsidRPr="00F13348">
        <w:rPr>
          <w:rFonts w:ascii="Times New Roman" w:hAnsi="Times New Roman" w:cs="Times New Roman"/>
          <w:sz w:val="22"/>
          <w:szCs w:val="22"/>
        </w:rPr>
        <w:t xml:space="preserve">interesie publicznym, czego nie można było przewidzieć w chwili zawarcia umowy, Zamawiający może odstąpić od umowy w terminie </w:t>
      </w:r>
      <w:r w:rsidRPr="00F13348">
        <w:rPr>
          <w:rFonts w:ascii="Times New Roman" w:hAnsi="Times New Roman" w:cs="Times New Roman"/>
          <w:b/>
          <w:sz w:val="22"/>
          <w:szCs w:val="22"/>
        </w:rPr>
        <w:t xml:space="preserve"> </w:t>
      </w:r>
      <w:permStart w:id="574641738" w:edGrp="everyone"/>
      <w:r w:rsidRPr="00F13348">
        <w:rPr>
          <w:rFonts w:ascii="Times New Roman" w:hAnsi="Times New Roman" w:cs="Times New Roman"/>
          <w:b/>
          <w:sz w:val="22"/>
          <w:szCs w:val="22"/>
        </w:rPr>
        <w:t>….</w:t>
      </w:r>
      <w:permEnd w:id="574641738"/>
      <w:r w:rsidRPr="00F13348">
        <w:rPr>
          <w:rFonts w:ascii="Times New Roman" w:hAnsi="Times New Roman" w:cs="Times New Roman"/>
          <w:b/>
          <w:sz w:val="22"/>
          <w:szCs w:val="22"/>
        </w:rPr>
        <w:t xml:space="preserve"> </w:t>
      </w:r>
      <w:r w:rsidR="00F73221" w:rsidRPr="00F13348">
        <w:rPr>
          <w:rFonts w:ascii="Times New Roman" w:hAnsi="Times New Roman" w:cs="Times New Roman"/>
          <w:sz w:val="22"/>
          <w:szCs w:val="22"/>
        </w:rPr>
        <w:t>dni od powzięcia wiadomości o </w:t>
      </w:r>
      <w:r w:rsidRPr="00F13348">
        <w:rPr>
          <w:rFonts w:ascii="Times New Roman" w:hAnsi="Times New Roman" w:cs="Times New Roman"/>
          <w:sz w:val="22"/>
          <w:szCs w:val="22"/>
        </w:rPr>
        <w:t>powyższych okolicznościach. W takich wypadkach Wykonawca może żądać jedynie wynagrodzenia należnego mu z tytułu wykonania części umowy. Wysokość wynagrodzenia za wykonanie do dnia przerwania prac ustalona będzie przez przedstawicieli obu stron na podstawie protokołu zaawansowania prac, podpisanego przez obie strony umowy. Odstąpienie od umowy powinno nastąpić w formie pisemnej pod rygorem nieważności takiego oświadczenia i powinno zawierać wyczerpujące uzasadnienia.</w:t>
      </w:r>
    </w:p>
    <w:p w14:paraId="6ABC9B80" w14:textId="77777777" w:rsidR="000254E6" w:rsidRPr="00D14635" w:rsidRDefault="000254E6" w:rsidP="000254E6">
      <w:pPr>
        <w:tabs>
          <w:tab w:val="right" w:leader="dot" w:pos="9072"/>
        </w:tabs>
        <w:ind w:left="3960"/>
        <w:jc w:val="center"/>
        <w:rPr>
          <w:rFonts w:ascii="Times New Roman" w:hAnsi="Times New Roman" w:cs="Times New Roman"/>
          <w:sz w:val="22"/>
          <w:szCs w:val="22"/>
          <w:highlight w:val="yellow"/>
        </w:rPr>
      </w:pPr>
    </w:p>
    <w:p w14:paraId="6B45D5AF" w14:textId="76E0EA67" w:rsidR="000254E6" w:rsidRPr="004B1BEF" w:rsidRDefault="000254E6" w:rsidP="0037747C">
      <w:pPr>
        <w:tabs>
          <w:tab w:val="right" w:leader="dot" w:pos="9072"/>
        </w:tabs>
        <w:jc w:val="center"/>
        <w:rPr>
          <w:rFonts w:ascii="Times New Roman" w:hAnsi="Times New Roman" w:cs="Times New Roman"/>
          <w:sz w:val="22"/>
          <w:szCs w:val="22"/>
        </w:rPr>
      </w:pPr>
      <w:r w:rsidRPr="004B1BEF">
        <w:rPr>
          <w:rFonts w:ascii="Times New Roman" w:hAnsi="Times New Roman" w:cs="Times New Roman"/>
          <w:sz w:val="22"/>
          <w:szCs w:val="22"/>
        </w:rPr>
        <w:t>§ 10</w:t>
      </w:r>
    </w:p>
    <w:p w14:paraId="712397A0" w14:textId="77777777" w:rsidR="003D7E62" w:rsidRPr="004B1BEF" w:rsidRDefault="000254E6" w:rsidP="003D7E62">
      <w:pPr>
        <w:pStyle w:val="Akapitzlist"/>
        <w:numPr>
          <w:ilvl w:val="1"/>
          <w:numId w:val="4"/>
        </w:numPr>
        <w:tabs>
          <w:tab w:val="clear" w:pos="1440"/>
          <w:tab w:val="num" w:pos="284"/>
        </w:tabs>
        <w:ind w:left="284" w:hanging="284"/>
        <w:jc w:val="both"/>
        <w:rPr>
          <w:rFonts w:ascii="Times New Roman" w:hAnsi="Times New Roman" w:cs="Times New Roman"/>
          <w:sz w:val="22"/>
          <w:szCs w:val="22"/>
        </w:rPr>
      </w:pPr>
      <w:r w:rsidRPr="004B1BEF">
        <w:rPr>
          <w:rFonts w:ascii="Times New Roman" w:hAnsi="Times New Roman" w:cs="Times New Roman"/>
          <w:sz w:val="22"/>
          <w:szCs w:val="22"/>
        </w:rPr>
        <w:t xml:space="preserve">Wykonawca udziela Zamawiającemu </w:t>
      </w:r>
      <w:permStart w:id="2034052795" w:edGrp="everyone"/>
      <w:r w:rsidRPr="004B1BEF">
        <w:rPr>
          <w:rFonts w:ascii="Times New Roman" w:hAnsi="Times New Roman" w:cs="Times New Roman"/>
          <w:b/>
          <w:sz w:val="22"/>
          <w:szCs w:val="22"/>
        </w:rPr>
        <w:t>………..</w:t>
      </w:r>
      <w:permEnd w:id="2034052795"/>
      <w:r w:rsidRPr="004B1BEF">
        <w:rPr>
          <w:rFonts w:ascii="Times New Roman" w:hAnsi="Times New Roman" w:cs="Times New Roman"/>
          <w:b/>
          <w:sz w:val="22"/>
          <w:szCs w:val="22"/>
        </w:rPr>
        <w:t xml:space="preserve"> </w:t>
      </w:r>
      <w:r w:rsidRPr="004B1BEF">
        <w:rPr>
          <w:rFonts w:ascii="Times New Roman" w:hAnsi="Times New Roman" w:cs="Times New Roman"/>
          <w:sz w:val="22"/>
          <w:szCs w:val="22"/>
        </w:rPr>
        <w:t>gwarancji jakości oraz rękojmi na wykonany przedmiot umowy. Terminy okresu gwarancji i rękojmi biegną równolegle. Zamawiający może wykonywać uprawnienia z tytułu gwarancji niezależnie od uprawienia przysługującego mu z tytułu rękojmi.</w:t>
      </w:r>
    </w:p>
    <w:p w14:paraId="33118D89" w14:textId="77777777" w:rsidR="00AD3FA2" w:rsidRPr="004B1BEF" w:rsidRDefault="000254E6" w:rsidP="00AD3FA2">
      <w:pPr>
        <w:pStyle w:val="Akapitzlist"/>
        <w:numPr>
          <w:ilvl w:val="1"/>
          <w:numId w:val="4"/>
        </w:numPr>
        <w:tabs>
          <w:tab w:val="clear" w:pos="1440"/>
          <w:tab w:val="num" w:pos="284"/>
        </w:tabs>
        <w:ind w:left="284" w:hanging="284"/>
        <w:jc w:val="both"/>
        <w:rPr>
          <w:rFonts w:ascii="Times New Roman" w:hAnsi="Times New Roman" w:cs="Times New Roman"/>
          <w:sz w:val="22"/>
          <w:szCs w:val="22"/>
        </w:rPr>
      </w:pPr>
      <w:r w:rsidRPr="004B1BEF">
        <w:rPr>
          <w:rFonts w:ascii="Times New Roman" w:hAnsi="Times New Roman" w:cs="Times New Roman"/>
          <w:sz w:val="22"/>
          <w:szCs w:val="22"/>
        </w:rPr>
        <w:t>Wykonawca przejmuje odpowiedzialność za wszelkie naruszenie praw i szkody wyrządzone Zamawiającemu, a także osobom trzecim poprzez wadliwe wykonanie przedmiotu umowy, czy też z naruszeniem interesów osób trzecich w związku z wykonaniem przedmiotu umowy.</w:t>
      </w:r>
    </w:p>
    <w:p w14:paraId="4180D6E4" w14:textId="0EDAC618" w:rsidR="00AD3FA2" w:rsidRDefault="00AD3FA2" w:rsidP="00542A08">
      <w:pPr>
        <w:pStyle w:val="Akapitzlist"/>
        <w:numPr>
          <w:ilvl w:val="1"/>
          <w:numId w:val="4"/>
        </w:numPr>
        <w:tabs>
          <w:tab w:val="clear" w:pos="1440"/>
          <w:tab w:val="num" w:pos="284"/>
        </w:tabs>
        <w:ind w:left="284" w:hanging="284"/>
        <w:jc w:val="both"/>
        <w:rPr>
          <w:rFonts w:ascii="Times New Roman" w:hAnsi="Times New Roman" w:cs="Times New Roman"/>
          <w:sz w:val="22"/>
          <w:szCs w:val="22"/>
        </w:rPr>
      </w:pPr>
      <w:r w:rsidRPr="004B1BEF">
        <w:rPr>
          <w:rFonts w:ascii="Times New Roman" w:hAnsi="Times New Roman" w:cs="Times New Roman"/>
          <w:sz w:val="22"/>
          <w:szCs w:val="22"/>
        </w:rPr>
        <w:t>Wykonawca udziela gwarancji na to, że w okresie wskazanym w ust. 1 od odbioru dokumentacji będącej przedmiotem Umowy przez Zamawiającego nie ujawnią się żadne jej wady. Wadą będzie w szczególności taka cecha dokumentacji, która doprowadziła do powstania wady inwestycji bądź dowolnej części inwestycji prowadzonej na podstawie tych dokumentów. Wykonawca również ponosi odpowiedzialność z tytułu gwarancji za wady fizyczne zmniejszające wartość użytkową lub techniczną wykonanej dokumentacji, a także za usunięcie tych wad i usterek ujawnionych w</w:t>
      </w:r>
      <w:r w:rsidR="00471600" w:rsidRPr="004B1BEF">
        <w:rPr>
          <w:rFonts w:ascii="Times New Roman" w:hAnsi="Times New Roman" w:cs="Times New Roman"/>
          <w:sz w:val="22"/>
          <w:szCs w:val="22"/>
        </w:rPr>
        <w:t> </w:t>
      </w:r>
      <w:r w:rsidRPr="004B1BEF">
        <w:rPr>
          <w:rFonts w:ascii="Times New Roman" w:hAnsi="Times New Roman" w:cs="Times New Roman"/>
          <w:sz w:val="22"/>
          <w:szCs w:val="22"/>
        </w:rPr>
        <w:t>okresie gwarancyjnym.</w:t>
      </w:r>
    </w:p>
    <w:p w14:paraId="3A6F1ED7" w14:textId="77777777" w:rsidR="00414626" w:rsidRPr="004B1BEF" w:rsidRDefault="00414626" w:rsidP="00414626">
      <w:pPr>
        <w:pStyle w:val="Akapitzlist"/>
        <w:tabs>
          <w:tab w:val="num" w:pos="284"/>
        </w:tabs>
        <w:ind w:left="284"/>
        <w:jc w:val="both"/>
        <w:rPr>
          <w:rFonts w:ascii="Times New Roman" w:hAnsi="Times New Roman" w:cs="Times New Roman"/>
          <w:sz w:val="22"/>
          <w:szCs w:val="22"/>
        </w:rPr>
      </w:pPr>
    </w:p>
    <w:p w14:paraId="113E00A2" w14:textId="2D8D754B" w:rsidR="000254E6" w:rsidRPr="00564FB6" w:rsidRDefault="000254E6" w:rsidP="0037747C">
      <w:pPr>
        <w:tabs>
          <w:tab w:val="right" w:leader="dot" w:pos="9072"/>
        </w:tabs>
        <w:ind w:left="3960"/>
        <w:jc w:val="both"/>
        <w:rPr>
          <w:rFonts w:ascii="Times New Roman" w:hAnsi="Times New Roman" w:cs="Times New Roman"/>
          <w:sz w:val="22"/>
          <w:szCs w:val="22"/>
        </w:rPr>
      </w:pPr>
      <w:r w:rsidRPr="00564FB6">
        <w:rPr>
          <w:rFonts w:ascii="Times New Roman" w:hAnsi="Times New Roman" w:cs="Times New Roman"/>
          <w:sz w:val="22"/>
          <w:szCs w:val="22"/>
        </w:rPr>
        <w:t>§ 11</w:t>
      </w:r>
    </w:p>
    <w:p w14:paraId="12AAFAA1" w14:textId="5017B2A8" w:rsidR="000254E6" w:rsidRPr="00564FB6" w:rsidRDefault="003D7E62" w:rsidP="003D7E62">
      <w:pPr>
        <w:ind w:left="284" w:hanging="284"/>
        <w:jc w:val="both"/>
        <w:rPr>
          <w:rFonts w:ascii="Times New Roman" w:hAnsi="Times New Roman" w:cs="Times New Roman"/>
          <w:sz w:val="22"/>
          <w:szCs w:val="22"/>
        </w:rPr>
      </w:pPr>
      <w:r w:rsidRPr="00564FB6">
        <w:rPr>
          <w:rFonts w:ascii="Times New Roman" w:hAnsi="Times New Roman" w:cs="Times New Roman"/>
          <w:sz w:val="22"/>
          <w:szCs w:val="22"/>
        </w:rPr>
        <w:t>1.</w:t>
      </w:r>
      <w:r w:rsidRPr="00564FB6">
        <w:rPr>
          <w:rFonts w:ascii="Times New Roman" w:hAnsi="Times New Roman" w:cs="Times New Roman"/>
          <w:sz w:val="22"/>
          <w:szCs w:val="22"/>
        </w:rPr>
        <w:tab/>
      </w:r>
      <w:r w:rsidR="000254E6" w:rsidRPr="00564FB6">
        <w:rPr>
          <w:rFonts w:ascii="Times New Roman" w:hAnsi="Times New Roman" w:cs="Times New Roman"/>
          <w:sz w:val="22"/>
          <w:szCs w:val="22"/>
        </w:rPr>
        <w:t xml:space="preserve">Z chwilą wykonania opracowań składających się na przedmiot prawa autorskiego na Zamawiającego przechodzi na zasadzie wyłączności całość majątkowych praw autorskich do wykonanych </w:t>
      </w:r>
      <w:r w:rsidR="000254E6" w:rsidRPr="00564FB6">
        <w:rPr>
          <w:rFonts w:ascii="Times New Roman" w:hAnsi="Times New Roman" w:cs="Times New Roman"/>
          <w:sz w:val="22"/>
          <w:szCs w:val="22"/>
          <w:lang w:eastAsia="ar-SA"/>
        </w:rPr>
        <w:t>opracowań</w:t>
      </w:r>
      <w:r w:rsidR="000254E6" w:rsidRPr="00564FB6">
        <w:rPr>
          <w:rFonts w:ascii="Times New Roman" w:hAnsi="Times New Roman" w:cs="Times New Roman"/>
          <w:sz w:val="22"/>
          <w:szCs w:val="22"/>
        </w:rPr>
        <w:t>, obejmujących prawo do wielokrotne</w:t>
      </w:r>
      <w:r w:rsidRPr="00564FB6">
        <w:rPr>
          <w:rFonts w:ascii="Times New Roman" w:hAnsi="Times New Roman" w:cs="Times New Roman"/>
          <w:sz w:val="22"/>
          <w:szCs w:val="22"/>
        </w:rPr>
        <w:t>go, nieograniczonego w czasie i </w:t>
      </w:r>
      <w:r w:rsidR="000254E6" w:rsidRPr="00564FB6">
        <w:rPr>
          <w:rFonts w:ascii="Times New Roman" w:hAnsi="Times New Roman" w:cs="Times New Roman"/>
          <w:sz w:val="22"/>
          <w:szCs w:val="22"/>
        </w:rPr>
        <w:t>przestrzeni korzystania, eksploatacji i rozporządzania nimi w dowolny sposób. W przypadku jednak gdy z jakichkolwiek przyczyn nastąpi przerwanie wykonywania umowy z winy Wykonawcy, na Zamawiającego przechodzi na zasadzie wyłączności całość autorskich praw majątkowych do przekazanych Zamawiającemu części opracowań, niezależnie od dokonania zapłaty przez Zamawiającego.</w:t>
      </w:r>
    </w:p>
    <w:p w14:paraId="445DB9AC" w14:textId="7995D03E" w:rsidR="000254E6" w:rsidRPr="00564FB6" w:rsidRDefault="003D7E62" w:rsidP="003D7E62">
      <w:pPr>
        <w:ind w:left="284" w:hanging="284"/>
        <w:jc w:val="both"/>
        <w:rPr>
          <w:rFonts w:ascii="Times New Roman" w:hAnsi="Times New Roman" w:cs="Times New Roman"/>
          <w:sz w:val="22"/>
          <w:szCs w:val="22"/>
        </w:rPr>
      </w:pPr>
      <w:r w:rsidRPr="00564FB6">
        <w:rPr>
          <w:rFonts w:ascii="Times New Roman" w:hAnsi="Times New Roman" w:cs="Times New Roman"/>
          <w:sz w:val="22"/>
          <w:szCs w:val="22"/>
        </w:rPr>
        <w:t>2.</w:t>
      </w:r>
      <w:r w:rsidRPr="00564FB6">
        <w:rPr>
          <w:rFonts w:ascii="Times New Roman" w:hAnsi="Times New Roman" w:cs="Times New Roman"/>
          <w:sz w:val="22"/>
          <w:szCs w:val="22"/>
        </w:rPr>
        <w:tab/>
      </w:r>
      <w:r w:rsidR="000254E6" w:rsidRPr="00564FB6">
        <w:rPr>
          <w:rFonts w:ascii="Times New Roman" w:hAnsi="Times New Roman" w:cs="Times New Roman"/>
          <w:sz w:val="22"/>
          <w:szCs w:val="22"/>
        </w:rPr>
        <w:t xml:space="preserve">Przeniesienie autorskich praw majątkowych </w:t>
      </w:r>
      <w:r w:rsidR="009404DB" w:rsidRPr="00564FB6">
        <w:rPr>
          <w:rFonts w:ascii="Times New Roman" w:hAnsi="Times New Roman" w:cs="Times New Roman"/>
          <w:sz w:val="22"/>
          <w:szCs w:val="22"/>
        </w:rPr>
        <w:t xml:space="preserve">co do całości jak i części utworu </w:t>
      </w:r>
      <w:r w:rsidR="000254E6" w:rsidRPr="00564FB6">
        <w:rPr>
          <w:rFonts w:ascii="Times New Roman" w:hAnsi="Times New Roman" w:cs="Times New Roman"/>
          <w:sz w:val="22"/>
          <w:szCs w:val="22"/>
        </w:rPr>
        <w:t xml:space="preserve">obejmuje pola eksploatacji związane bezpośrednio </w:t>
      </w:r>
      <w:r w:rsidRPr="00564FB6">
        <w:rPr>
          <w:rFonts w:ascii="Times New Roman" w:hAnsi="Times New Roman" w:cs="Times New Roman"/>
          <w:sz w:val="22"/>
          <w:szCs w:val="22"/>
        </w:rPr>
        <w:t>z </w:t>
      </w:r>
      <w:r w:rsidR="000254E6" w:rsidRPr="00564FB6">
        <w:rPr>
          <w:rFonts w:ascii="Times New Roman" w:hAnsi="Times New Roman" w:cs="Times New Roman"/>
          <w:sz w:val="22"/>
          <w:szCs w:val="22"/>
        </w:rPr>
        <w:t>przedmiotem i celem umowy</w:t>
      </w:r>
      <w:r w:rsidR="009404DB" w:rsidRPr="00564FB6">
        <w:rPr>
          <w:rFonts w:ascii="Times New Roman" w:hAnsi="Times New Roman" w:cs="Times New Roman"/>
          <w:sz w:val="22"/>
          <w:szCs w:val="22"/>
        </w:rPr>
        <w:t>,</w:t>
      </w:r>
      <w:r w:rsidR="000254E6" w:rsidRPr="00564FB6">
        <w:rPr>
          <w:rFonts w:ascii="Times New Roman" w:hAnsi="Times New Roman" w:cs="Times New Roman"/>
          <w:sz w:val="22"/>
          <w:szCs w:val="22"/>
        </w:rPr>
        <w:t xml:space="preserve"> w tym w szczególności: </w:t>
      </w:r>
    </w:p>
    <w:p w14:paraId="5AA8C463" w14:textId="77777777" w:rsidR="000254E6" w:rsidRPr="00564FB6" w:rsidRDefault="000254E6" w:rsidP="003D7E62">
      <w:pPr>
        <w:ind w:left="709" w:hanging="425"/>
        <w:jc w:val="both"/>
        <w:rPr>
          <w:rFonts w:ascii="Times New Roman" w:hAnsi="Times New Roman" w:cs="Times New Roman"/>
          <w:sz w:val="22"/>
          <w:szCs w:val="22"/>
        </w:rPr>
      </w:pPr>
      <w:r w:rsidRPr="00564FB6">
        <w:rPr>
          <w:rFonts w:ascii="Times New Roman" w:hAnsi="Times New Roman" w:cs="Times New Roman"/>
          <w:sz w:val="22"/>
          <w:szCs w:val="22"/>
        </w:rPr>
        <w:t>1</w:t>
      </w:r>
      <w:r w:rsidR="003D7E62" w:rsidRPr="00564FB6">
        <w:rPr>
          <w:rFonts w:ascii="Times New Roman" w:hAnsi="Times New Roman" w:cs="Times New Roman"/>
          <w:sz w:val="22"/>
          <w:szCs w:val="22"/>
        </w:rPr>
        <w:t>)</w:t>
      </w:r>
      <w:r w:rsidR="003D7E62" w:rsidRPr="00564FB6">
        <w:rPr>
          <w:rFonts w:ascii="Times New Roman" w:hAnsi="Times New Roman" w:cs="Times New Roman"/>
          <w:sz w:val="22"/>
          <w:szCs w:val="22"/>
        </w:rPr>
        <w:tab/>
      </w:r>
      <w:r w:rsidRPr="00564FB6">
        <w:rPr>
          <w:rFonts w:ascii="Times New Roman" w:hAnsi="Times New Roman" w:cs="Times New Roman"/>
          <w:sz w:val="22"/>
          <w:szCs w:val="22"/>
        </w:rPr>
        <w:t>wytwarzanie egzemplarzy stworzonych opracowań dowolną techniką i w dowolnej ilości;</w:t>
      </w:r>
    </w:p>
    <w:p w14:paraId="1783000E" w14:textId="77777777" w:rsidR="000254E6" w:rsidRPr="00564FB6" w:rsidRDefault="000254E6" w:rsidP="003D7E62">
      <w:pPr>
        <w:ind w:left="709" w:hanging="425"/>
        <w:jc w:val="both"/>
        <w:rPr>
          <w:rFonts w:ascii="Times New Roman" w:hAnsi="Times New Roman" w:cs="Times New Roman"/>
          <w:sz w:val="22"/>
          <w:szCs w:val="22"/>
        </w:rPr>
      </w:pPr>
      <w:r w:rsidRPr="00564FB6">
        <w:rPr>
          <w:rFonts w:ascii="Times New Roman" w:hAnsi="Times New Roman" w:cs="Times New Roman"/>
          <w:sz w:val="22"/>
          <w:szCs w:val="22"/>
        </w:rPr>
        <w:t>2</w:t>
      </w:r>
      <w:r w:rsidR="003D7E62" w:rsidRPr="00564FB6">
        <w:rPr>
          <w:rFonts w:ascii="Times New Roman" w:hAnsi="Times New Roman" w:cs="Times New Roman"/>
          <w:sz w:val="22"/>
          <w:szCs w:val="22"/>
        </w:rPr>
        <w:t>)</w:t>
      </w:r>
      <w:r w:rsidR="003D7E62" w:rsidRPr="00564FB6">
        <w:rPr>
          <w:rFonts w:ascii="Times New Roman" w:hAnsi="Times New Roman" w:cs="Times New Roman"/>
          <w:sz w:val="22"/>
          <w:szCs w:val="22"/>
        </w:rPr>
        <w:tab/>
      </w:r>
      <w:r w:rsidRPr="00564FB6">
        <w:rPr>
          <w:rFonts w:ascii="Times New Roman" w:hAnsi="Times New Roman" w:cs="Times New Roman"/>
          <w:sz w:val="22"/>
          <w:szCs w:val="22"/>
        </w:rPr>
        <w:t>utrwalanie na dowolnych nośnikach, dowolną techniką i w dowolnej ilości;</w:t>
      </w:r>
    </w:p>
    <w:p w14:paraId="17A5D6C1" w14:textId="77777777" w:rsidR="000254E6" w:rsidRPr="00564FB6" w:rsidRDefault="000254E6" w:rsidP="003D7E62">
      <w:pPr>
        <w:ind w:left="709" w:hanging="425"/>
        <w:jc w:val="both"/>
        <w:rPr>
          <w:rFonts w:ascii="Times New Roman" w:hAnsi="Times New Roman" w:cs="Times New Roman"/>
          <w:sz w:val="22"/>
          <w:szCs w:val="22"/>
        </w:rPr>
      </w:pPr>
      <w:r w:rsidRPr="00564FB6">
        <w:rPr>
          <w:rFonts w:ascii="Times New Roman" w:hAnsi="Times New Roman" w:cs="Times New Roman"/>
          <w:sz w:val="22"/>
          <w:szCs w:val="22"/>
        </w:rPr>
        <w:t>3</w:t>
      </w:r>
      <w:r w:rsidR="003D7E62" w:rsidRPr="00564FB6">
        <w:rPr>
          <w:rFonts w:ascii="Times New Roman" w:hAnsi="Times New Roman" w:cs="Times New Roman"/>
          <w:sz w:val="22"/>
          <w:szCs w:val="22"/>
        </w:rPr>
        <w:t>)</w:t>
      </w:r>
      <w:r w:rsidR="003D7E62" w:rsidRPr="00564FB6">
        <w:rPr>
          <w:rFonts w:ascii="Times New Roman" w:hAnsi="Times New Roman" w:cs="Times New Roman"/>
          <w:sz w:val="22"/>
          <w:szCs w:val="22"/>
        </w:rPr>
        <w:tab/>
      </w:r>
      <w:r w:rsidRPr="00564FB6">
        <w:rPr>
          <w:rFonts w:ascii="Times New Roman" w:hAnsi="Times New Roman" w:cs="Times New Roman"/>
          <w:sz w:val="22"/>
          <w:szCs w:val="22"/>
        </w:rPr>
        <w:t>trwałe lub czasowe zwielokrotnianie na dowolnych nośnikach, dowolną techniką i w dowolnej ilości;</w:t>
      </w:r>
    </w:p>
    <w:p w14:paraId="1D70EA97" w14:textId="7DC5B3B8" w:rsidR="00C02FC0" w:rsidRPr="00564FB6" w:rsidRDefault="000254E6" w:rsidP="003D7E62">
      <w:pPr>
        <w:ind w:left="709" w:hanging="425"/>
        <w:jc w:val="both"/>
        <w:rPr>
          <w:rFonts w:ascii="Times New Roman" w:hAnsi="Times New Roman" w:cs="Times New Roman"/>
          <w:sz w:val="22"/>
          <w:szCs w:val="22"/>
        </w:rPr>
      </w:pPr>
      <w:r w:rsidRPr="00564FB6">
        <w:rPr>
          <w:rFonts w:ascii="Times New Roman" w:hAnsi="Times New Roman" w:cs="Times New Roman"/>
          <w:sz w:val="22"/>
          <w:szCs w:val="22"/>
        </w:rPr>
        <w:t>4</w:t>
      </w:r>
      <w:r w:rsidR="003D7E62" w:rsidRPr="00564FB6">
        <w:rPr>
          <w:rFonts w:ascii="Times New Roman" w:hAnsi="Times New Roman" w:cs="Times New Roman"/>
          <w:sz w:val="22"/>
          <w:szCs w:val="22"/>
        </w:rPr>
        <w:t>)</w:t>
      </w:r>
      <w:r w:rsidR="003D7E62" w:rsidRPr="00564FB6">
        <w:rPr>
          <w:rFonts w:ascii="Times New Roman" w:hAnsi="Times New Roman" w:cs="Times New Roman"/>
          <w:sz w:val="22"/>
          <w:szCs w:val="22"/>
        </w:rPr>
        <w:tab/>
      </w:r>
      <w:r w:rsidRPr="00564FB6">
        <w:rPr>
          <w:rFonts w:ascii="Times New Roman" w:hAnsi="Times New Roman" w:cs="Times New Roman"/>
          <w:sz w:val="22"/>
          <w:szCs w:val="22"/>
        </w:rPr>
        <w:t>publiczne udostępnianie w taki sposób, aby umożliwiło on</w:t>
      </w:r>
      <w:r w:rsidR="004D7258" w:rsidRPr="00564FB6">
        <w:rPr>
          <w:rFonts w:ascii="Times New Roman" w:hAnsi="Times New Roman" w:cs="Times New Roman"/>
          <w:sz w:val="22"/>
          <w:szCs w:val="22"/>
        </w:rPr>
        <w:t>o przeprowadzenie postępowania na jego podstawie oraz</w:t>
      </w:r>
      <w:r w:rsidRPr="00564FB6">
        <w:rPr>
          <w:rFonts w:ascii="Times New Roman" w:hAnsi="Times New Roman" w:cs="Times New Roman"/>
          <w:sz w:val="22"/>
          <w:szCs w:val="22"/>
        </w:rPr>
        <w:t xml:space="preserve"> realizacje inwestycji i podpisanie umów z wykonawcami</w:t>
      </w:r>
      <w:r w:rsidR="00C02FC0" w:rsidRPr="00564FB6">
        <w:rPr>
          <w:rFonts w:ascii="Times New Roman" w:hAnsi="Times New Roman" w:cs="Times New Roman"/>
          <w:sz w:val="22"/>
          <w:szCs w:val="22"/>
        </w:rPr>
        <w:t>,</w:t>
      </w:r>
    </w:p>
    <w:p w14:paraId="5DEF13A4" w14:textId="77777777" w:rsidR="00C02FC0" w:rsidRPr="00564FB6" w:rsidRDefault="00C02FC0" w:rsidP="003D7E62">
      <w:pPr>
        <w:ind w:left="709" w:hanging="425"/>
        <w:jc w:val="both"/>
        <w:rPr>
          <w:rFonts w:ascii="Times New Roman" w:hAnsi="Times New Roman" w:cs="Times New Roman"/>
          <w:sz w:val="22"/>
          <w:szCs w:val="22"/>
        </w:rPr>
      </w:pPr>
      <w:r w:rsidRPr="00564FB6">
        <w:rPr>
          <w:rFonts w:ascii="Times New Roman" w:hAnsi="Times New Roman" w:cs="Times New Roman"/>
          <w:sz w:val="22"/>
          <w:szCs w:val="22"/>
        </w:rPr>
        <w:t>5)</w:t>
      </w:r>
      <w:r w:rsidRPr="00564FB6">
        <w:rPr>
          <w:rFonts w:ascii="Times New Roman" w:hAnsi="Times New Roman" w:cs="Times New Roman"/>
          <w:sz w:val="22"/>
          <w:szCs w:val="22"/>
        </w:rPr>
        <w:tab/>
        <w:t>wykorzystanie opracowań jako wizytówki Zamawiającego przy różnego rodzaju kampaniach reklamowych, na materiałach promocyjnych,</w:t>
      </w:r>
    </w:p>
    <w:p w14:paraId="13823BB1" w14:textId="77777777" w:rsidR="00C02FC0" w:rsidRPr="00564FB6" w:rsidRDefault="00C02FC0" w:rsidP="003D7E62">
      <w:pPr>
        <w:ind w:left="709" w:hanging="425"/>
        <w:jc w:val="both"/>
        <w:rPr>
          <w:rFonts w:ascii="Times New Roman" w:hAnsi="Times New Roman" w:cs="Times New Roman"/>
          <w:sz w:val="22"/>
          <w:szCs w:val="22"/>
        </w:rPr>
      </w:pPr>
      <w:r w:rsidRPr="00564FB6">
        <w:rPr>
          <w:rFonts w:ascii="Times New Roman" w:hAnsi="Times New Roman" w:cs="Times New Roman"/>
          <w:sz w:val="22"/>
          <w:szCs w:val="22"/>
        </w:rPr>
        <w:t>6)</w:t>
      </w:r>
      <w:r w:rsidRPr="00564FB6">
        <w:rPr>
          <w:rFonts w:ascii="Times New Roman" w:hAnsi="Times New Roman" w:cs="Times New Roman"/>
          <w:sz w:val="22"/>
          <w:szCs w:val="22"/>
        </w:rPr>
        <w:tab/>
        <w:t>druk i promocja materiałów informacyjnych i promocyjnych z wykorzystaniem opracowań,</w:t>
      </w:r>
    </w:p>
    <w:p w14:paraId="502C7065" w14:textId="6C813E79" w:rsidR="000254E6" w:rsidRPr="00564FB6" w:rsidRDefault="00C02FC0" w:rsidP="003D7E62">
      <w:pPr>
        <w:ind w:left="709" w:hanging="425"/>
        <w:jc w:val="both"/>
        <w:rPr>
          <w:rFonts w:ascii="Times New Roman" w:hAnsi="Times New Roman" w:cs="Times New Roman"/>
          <w:sz w:val="22"/>
          <w:szCs w:val="22"/>
        </w:rPr>
      </w:pPr>
      <w:r w:rsidRPr="00564FB6">
        <w:rPr>
          <w:rFonts w:ascii="Times New Roman" w:hAnsi="Times New Roman" w:cs="Times New Roman"/>
          <w:sz w:val="22"/>
          <w:szCs w:val="22"/>
        </w:rPr>
        <w:t>7)</w:t>
      </w:r>
      <w:r w:rsidRPr="00564FB6">
        <w:rPr>
          <w:rFonts w:ascii="Times New Roman" w:hAnsi="Times New Roman" w:cs="Times New Roman"/>
          <w:sz w:val="22"/>
          <w:szCs w:val="22"/>
        </w:rPr>
        <w:tab/>
        <w:t>tworzenie na podstawie przedmiotu zamówienia nowych opracowań.</w:t>
      </w:r>
    </w:p>
    <w:p w14:paraId="53E0BB11" w14:textId="77777777" w:rsidR="000254E6" w:rsidRPr="00564FB6" w:rsidRDefault="003D7E62" w:rsidP="003D7E62">
      <w:pPr>
        <w:ind w:left="284" w:hanging="284"/>
        <w:jc w:val="both"/>
        <w:rPr>
          <w:rFonts w:ascii="Times New Roman" w:hAnsi="Times New Roman" w:cs="Times New Roman"/>
          <w:sz w:val="22"/>
          <w:szCs w:val="22"/>
        </w:rPr>
      </w:pPr>
      <w:r w:rsidRPr="00564FB6">
        <w:rPr>
          <w:rFonts w:ascii="Times New Roman" w:hAnsi="Times New Roman" w:cs="Times New Roman"/>
          <w:sz w:val="22"/>
          <w:szCs w:val="22"/>
        </w:rPr>
        <w:t>3.</w:t>
      </w:r>
      <w:r w:rsidRPr="00564FB6">
        <w:rPr>
          <w:rFonts w:ascii="Times New Roman" w:hAnsi="Times New Roman" w:cs="Times New Roman"/>
          <w:sz w:val="22"/>
          <w:szCs w:val="22"/>
        </w:rPr>
        <w:tab/>
      </w:r>
      <w:r w:rsidR="000254E6" w:rsidRPr="00564FB6">
        <w:rPr>
          <w:rFonts w:ascii="Times New Roman" w:hAnsi="Times New Roman" w:cs="Times New Roman"/>
          <w:sz w:val="22"/>
          <w:szCs w:val="22"/>
        </w:rPr>
        <w:t xml:space="preserve">Wykonawca udziela Zamawiającemu wyłącznego prawa do wykonywania oraz zezwalania osobom trzecim na wykonywanie autorskich praw zależnych do opracowań na polach eksploatacji, </w:t>
      </w:r>
      <w:r w:rsidRPr="00564FB6">
        <w:rPr>
          <w:rFonts w:ascii="Times New Roman" w:hAnsi="Times New Roman" w:cs="Times New Roman"/>
          <w:sz w:val="22"/>
          <w:szCs w:val="22"/>
        </w:rPr>
        <w:t>o </w:t>
      </w:r>
      <w:r w:rsidR="000254E6" w:rsidRPr="00564FB6">
        <w:rPr>
          <w:rFonts w:ascii="Times New Roman" w:hAnsi="Times New Roman" w:cs="Times New Roman"/>
          <w:sz w:val="22"/>
          <w:szCs w:val="22"/>
        </w:rPr>
        <w:t xml:space="preserve">których mowa w ust. 2 niniejszego paragrafu, w tym w szczególności dokonywania zmian </w:t>
      </w:r>
      <w:r w:rsidRPr="00564FB6">
        <w:rPr>
          <w:rFonts w:ascii="Times New Roman" w:hAnsi="Times New Roman" w:cs="Times New Roman"/>
          <w:sz w:val="22"/>
          <w:szCs w:val="22"/>
        </w:rPr>
        <w:t>w </w:t>
      </w:r>
      <w:r w:rsidR="000254E6" w:rsidRPr="00564FB6">
        <w:rPr>
          <w:rFonts w:ascii="Times New Roman" w:hAnsi="Times New Roman" w:cs="Times New Roman"/>
          <w:sz w:val="22"/>
          <w:szCs w:val="22"/>
        </w:rPr>
        <w:t>sporządzonych opracowaniach.</w:t>
      </w:r>
    </w:p>
    <w:p w14:paraId="6F7555FC" w14:textId="77777777" w:rsidR="000254E6" w:rsidRPr="00564FB6" w:rsidRDefault="003D7E62" w:rsidP="003D7E62">
      <w:pPr>
        <w:ind w:left="284" w:hanging="284"/>
        <w:jc w:val="both"/>
        <w:rPr>
          <w:rFonts w:ascii="Times New Roman" w:hAnsi="Times New Roman" w:cs="Times New Roman"/>
          <w:sz w:val="22"/>
          <w:szCs w:val="22"/>
        </w:rPr>
      </w:pPr>
      <w:r w:rsidRPr="00564FB6">
        <w:rPr>
          <w:rFonts w:ascii="Times New Roman" w:hAnsi="Times New Roman" w:cs="Times New Roman"/>
          <w:sz w:val="22"/>
          <w:szCs w:val="22"/>
        </w:rPr>
        <w:t>4.</w:t>
      </w:r>
      <w:r w:rsidRPr="00564FB6">
        <w:rPr>
          <w:rFonts w:ascii="Times New Roman" w:hAnsi="Times New Roman" w:cs="Times New Roman"/>
          <w:sz w:val="22"/>
          <w:szCs w:val="22"/>
        </w:rPr>
        <w:tab/>
      </w:r>
      <w:r w:rsidR="000254E6" w:rsidRPr="00564FB6">
        <w:rPr>
          <w:rFonts w:ascii="Times New Roman" w:hAnsi="Times New Roman" w:cs="Times New Roman"/>
          <w:sz w:val="22"/>
          <w:szCs w:val="22"/>
        </w:rPr>
        <w:t>Wykonawca oświadcza, że opracowania wykonane w ramach niniejszej umowy nie są i nie będą obciążone jakimikolwiek wadami prawnymi lub fizycznymi, uniemożliwiającymi przeniesienie autorskich praw majątkowych na Zamawiającego oraz swobodne korzystanie w zakresie tych praw przez Zamawiającego na zasadzie wyłączności.</w:t>
      </w:r>
    </w:p>
    <w:p w14:paraId="0370AA73" w14:textId="78E78C03" w:rsidR="000254E6" w:rsidRPr="00564FB6" w:rsidRDefault="003D7E62" w:rsidP="003D7E62">
      <w:pPr>
        <w:ind w:left="284" w:hanging="284"/>
        <w:jc w:val="both"/>
        <w:rPr>
          <w:rFonts w:ascii="Times New Roman" w:hAnsi="Times New Roman" w:cs="Times New Roman"/>
          <w:sz w:val="22"/>
          <w:szCs w:val="22"/>
        </w:rPr>
      </w:pPr>
      <w:r w:rsidRPr="00564FB6">
        <w:rPr>
          <w:rFonts w:ascii="Times New Roman" w:hAnsi="Times New Roman" w:cs="Times New Roman"/>
          <w:sz w:val="22"/>
          <w:szCs w:val="22"/>
        </w:rPr>
        <w:t>5.</w:t>
      </w:r>
      <w:r w:rsidRPr="00564FB6">
        <w:rPr>
          <w:rFonts w:ascii="Times New Roman" w:hAnsi="Times New Roman" w:cs="Times New Roman"/>
          <w:sz w:val="22"/>
          <w:szCs w:val="22"/>
        </w:rPr>
        <w:tab/>
      </w:r>
      <w:r w:rsidR="000254E6" w:rsidRPr="00564FB6">
        <w:rPr>
          <w:rFonts w:ascii="Times New Roman" w:hAnsi="Times New Roman" w:cs="Times New Roman"/>
          <w:sz w:val="22"/>
          <w:szCs w:val="22"/>
        </w:rPr>
        <w:t xml:space="preserve">Zamawiający ma prawo do przenoszenia nabytych autorskich praw majątkowych do </w:t>
      </w:r>
      <w:r w:rsidR="00AD3FA2" w:rsidRPr="00564FB6">
        <w:rPr>
          <w:rFonts w:ascii="Times New Roman" w:hAnsi="Times New Roman" w:cs="Times New Roman"/>
          <w:sz w:val="22"/>
          <w:szCs w:val="22"/>
        </w:rPr>
        <w:t xml:space="preserve">opracowań </w:t>
      </w:r>
      <w:r w:rsidR="000254E6" w:rsidRPr="00564FB6">
        <w:rPr>
          <w:rFonts w:ascii="Times New Roman" w:hAnsi="Times New Roman" w:cs="Times New Roman"/>
          <w:sz w:val="22"/>
          <w:szCs w:val="22"/>
        </w:rPr>
        <w:t>na rzecz osób trzecich bez konieczności uzyskiwania dodatkowej zgody Wykonawcy. Powyższe prawo obejmuje prawo zezwalania nabywcom autorskich praw majątkowych do przedmiotu umowy na wykonywanie autorskich praw zależnych do tego przedmiotu.</w:t>
      </w:r>
    </w:p>
    <w:p w14:paraId="1447A1AC" w14:textId="77777777" w:rsidR="000254E6" w:rsidRPr="00564FB6" w:rsidRDefault="003D7E62" w:rsidP="003D7E62">
      <w:pPr>
        <w:ind w:left="284" w:hanging="284"/>
        <w:jc w:val="both"/>
        <w:rPr>
          <w:rFonts w:ascii="Times New Roman" w:hAnsi="Times New Roman" w:cs="Times New Roman"/>
          <w:sz w:val="22"/>
          <w:szCs w:val="22"/>
        </w:rPr>
      </w:pPr>
      <w:r w:rsidRPr="00564FB6">
        <w:rPr>
          <w:rFonts w:ascii="Times New Roman" w:hAnsi="Times New Roman" w:cs="Times New Roman"/>
          <w:sz w:val="22"/>
          <w:szCs w:val="22"/>
        </w:rPr>
        <w:t>6.</w:t>
      </w:r>
      <w:r w:rsidRPr="00564FB6">
        <w:rPr>
          <w:rFonts w:ascii="Times New Roman" w:hAnsi="Times New Roman" w:cs="Times New Roman"/>
          <w:sz w:val="22"/>
          <w:szCs w:val="22"/>
        </w:rPr>
        <w:tab/>
      </w:r>
      <w:r w:rsidR="000254E6" w:rsidRPr="00564FB6">
        <w:rPr>
          <w:rFonts w:ascii="Times New Roman" w:hAnsi="Times New Roman" w:cs="Times New Roman"/>
          <w:sz w:val="22"/>
          <w:szCs w:val="22"/>
        </w:rPr>
        <w:t xml:space="preserve">Wykonawca zobowiązuje się do niewykonywania autorskich praw osobistych do opracowań </w:t>
      </w:r>
      <w:r w:rsidRPr="00564FB6">
        <w:rPr>
          <w:rFonts w:ascii="Times New Roman" w:hAnsi="Times New Roman" w:cs="Times New Roman"/>
          <w:sz w:val="22"/>
          <w:szCs w:val="22"/>
        </w:rPr>
        <w:t>i </w:t>
      </w:r>
      <w:r w:rsidR="000254E6" w:rsidRPr="00564FB6">
        <w:rPr>
          <w:rFonts w:ascii="Times New Roman" w:hAnsi="Times New Roman" w:cs="Times New Roman"/>
          <w:sz w:val="22"/>
          <w:szCs w:val="22"/>
        </w:rPr>
        <w:t xml:space="preserve">zezwala Zamawiającemu na ich wykonywanie w jego imieniu. </w:t>
      </w:r>
    </w:p>
    <w:p w14:paraId="1B11F730" w14:textId="77777777" w:rsidR="000254E6" w:rsidRPr="00564FB6" w:rsidRDefault="003D7E62" w:rsidP="003D7E62">
      <w:pPr>
        <w:ind w:left="284" w:hanging="284"/>
        <w:jc w:val="both"/>
        <w:rPr>
          <w:rFonts w:ascii="Times New Roman" w:hAnsi="Times New Roman" w:cs="Times New Roman"/>
          <w:sz w:val="22"/>
          <w:szCs w:val="22"/>
        </w:rPr>
      </w:pPr>
      <w:r w:rsidRPr="00564FB6">
        <w:rPr>
          <w:rFonts w:ascii="Times New Roman" w:hAnsi="Times New Roman" w:cs="Times New Roman"/>
          <w:sz w:val="22"/>
          <w:szCs w:val="22"/>
        </w:rPr>
        <w:t>7.</w:t>
      </w:r>
      <w:r w:rsidRPr="00564FB6">
        <w:rPr>
          <w:rFonts w:ascii="Times New Roman" w:hAnsi="Times New Roman" w:cs="Times New Roman"/>
          <w:sz w:val="22"/>
          <w:szCs w:val="22"/>
        </w:rPr>
        <w:tab/>
      </w:r>
      <w:r w:rsidR="000254E6" w:rsidRPr="00564FB6">
        <w:rPr>
          <w:rFonts w:ascii="Times New Roman" w:hAnsi="Times New Roman" w:cs="Times New Roman"/>
          <w:sz w:val="22"/>
          <w:szCs w:val="22"/>
        </w:rPr>
        <w:t xml:space="preserve">W razie naruszenia jakiegokolwiek z zobowiązań z niniejszego paragrafu przez Wykonawcę, Wykonawca zapłaci Zamawiającemu karę umowną w wysokości </w:t>
      </w:r>
      <w:permStart w:id="695235445" w:edGrp="everyone"/>
      <w:r w:rsidR="000254E6" w:rsidRPr="00564FB6">
        <w:rPr>
          <w:rFonts w:ascii="Times New Roman" w:hAnsi="Times New Roman" w:cs="Times New Roman"/>
          <w:sz w:val="22"/>
          <w:szCs w:val="22"/>
        </w:rPr>
        <w:t>……….</w:t>
      </w:r>
      <w:r w:rsidRPr="00564FB6">
        <w:rPr>
          <w:rFonts w:ascii="Times New Roman" w:hAnsi="Times New Roman" w:cs="Times New Roman"/>
          <w:sz w:val="22"/>
          <w:szCs w:val="22"/>
        </w:rPr>
        <w:t xml:space="preserve"> </w:t>
      </w:r>
      <w:permEnd w:id="695235445"/>
      <w:r w:rsidRPr="00564FB6">
        <w:rPr>
          <w:rFonts w:ascii="Times New Roman" w:hAnsi="Times New Roman" w:cs="Times New Roman"/>
          <w:sz w:val="22"/>
          <w:szCs w:val="22"/>
        </w:rPr>
        <w:t>.</w:t>
      </w:r>
      <w:r w:rsidR="000254E6" w:rsidRPr="00564FB6">
        <w:rPr>
          <w:rFonts w:ascii="Times New Roman" w:hAnsi="Times New Roman" w:cs="Times New Roman"/>
          <w:sz w:val="22"/>
          <w:szCs w:val="22"/>
        </w:rPr>
        <w:t xml:space="preserve"> Zastrzeżenie kary umownej nie wyłącza uprawnienia do dochodzenia odszkodowania do wysokości poniesionej szkody.</w:t>
      </w:r>
    </w:p>
    <w:p w14:paraId="1B44ACA7" w14:textId="77777777" w:rsidR="000254E6" w:rsidRPr="00564FB6" w:rsidRDefault="000254E6" w:rsidP="003D7E62">
      <w:pPr>
        <w:ind w:left="284" w:hanging="284"/>
        <w:jc w:val="both"/>
        <w:rPr>
          <w:rFonts w:ascii="Times New Roman" w:hAnsi="Times New Roman" w:cs="Times New Roman"/>
          <w:sz w:val="22"/>
          <w:szCs w:val="22"/>
        </w:rPr>
      </w:pPr>
      <w:r w:rsidRPr="00564FB6">
        <w:rPr>
          <w:rFonts w:ascii="Times New Roman" w:hAnsi="Times New Roman" w:cs="Times New Roman"/>
          <w:sz w:val="22"/>
          <w:szCs w:val="22"/>
        </w:rPr>
        <w:t>8</w:t>
      </w:r>
      <w:r w:rsidR="003D7E62" w:rsidRPr="00564FB6">
        <w:rPr>
          <w:rFonts w:ascii="Times New Roman" w:hAnsi="Times New Roman" w:cs="Times New Roman"/>
          <w:sz w:val="22"/>
          <w:szCs w:val="22"/>
        </w:rPr>
        <w:t>.</w:t>
      </w:r>
      <w:r w:rsidR="003D7E62" w:rsidRPr="00564FB6">
        <w:rPr>
          <w:rFonts w:ascii="Times New Roman" w:hAnsi="Times New Roman" w:cs="Times New Roman"/>
          <w:sz w:val="22"/>
          <w:szCs w:val="22"/>
        </w:rPr>
        <w:tab/>
      </w:r>
      <w:r w:rsidRPr="00564FB6">
        <w:rPr>
          <w:rFonts w:ascii="Times New Roman" w:hAnsi="Times New Roman" w:cs="Times New Roman"/>
          <w:sz w:val="22"/>
          <w:szCs w:val="22"/>
        </w:rPr>
        <w:t xml:space="preserve">Zapisy niniejszego paragrafu pozostając w mocy również w sytuacji, w której dojdzie do częściowego odstąpienia od umowy, bądź do częściowego wygaśnięcia lub rozwiązania umowy </w:t>
      </w:r>
      <w:r w:rsidR="003D7E62" w:rsidRPr="00564FB6">
        <w:rPr>
          <w:rFonts w:ascii="Times New Roman" w:hAnsi="Times New Roman" w:cs="Times New Roman"/>
          <w:sz w:val="22"/>
          <w:szCs w:val="22"/>
        </w:rPr>
        <w:t>z </w:t>
      </w:r>
      <w:r w:rsidRPr="00564FB6">
        <w:rPr>
          <w:rFonts w:ascii="Times New Roman" w:hAnsi="Times New Roman" w:cs="Times New Roman"/>
          <w:sz w:val="22"/>
          <w:szCs w:val="22"/>
        </w:rPr>
        <w:t>jakiejkolwiek przyczyny, w stosunku do tej części przedmiotu umowy, która została już wykonana przez Wykonawcę, nawet jeśli nie została jeszcze przekazana Zamawiającemu</w:t>
      </w:r>
      <w:r w:rsidR="003D7E62" w:rsidRPr="00564FB6">
        <w:rPr>
          <w:rFonts w:ascii="Times New Roman" w:hAnsi="Times New Roman" w:cs="Times New Roman"/>
          <w:sz w:val="22"/>
          <w:szCs w:val="22"/>
        </w:rPr>
        <w:t>; w </w:t>
      </w:r>
      <w:r w:rsidRPr="00564FB6">
        <w:rPr>
          <w:rFonts w:ascii="Times New Roman" w:hAnsi="Times New Roman" w:cs="Times New Roman"/>
          <w:sz w:val="22"/>
          <w:szCs w:val="22"/>
        </w:rPr>
        <w:t>szczególności Wykonawca wyraża także zgodę na wyk</w:t>
      </w:r>
      <w:r w:rsidR="003D7E62" w:rsidRPr="00564FB6">
        <w:rPr>
          <w:rFonts w:ascii="Times New Roman" w:hAnsi="Times New Roman" w:cs="Times New Roman"/>
          <w:sz w:val="22"/>
          <w:szCs w:val="22"/>
        </w:rPr>
        <w:t>onywanie czynności związanych z </w:t>
      </w:r>
      <w:r w:rsidRPr="00564FB6">
        <w:rPr>
          <w:rFonts w:ascii="Times New Roman" w:hAnsi="Times New Roman" w:cs="Times New Roman"/>
          <w:sz w:val="22"/>
          <w:szCs w:val="22"/>
        </w:rPr>
        <w:t xml:space="preserve">nadzorami autorskimi w sytuacji wykonywania ich przez inny niż Wykonawca podmiot. </w:t>
      </w:r>
    </w:p>
    <w:p w14:paraId="53E26531" w14:textId="4922BC93" w:rsidR="00A03A03" w:rsidRPr="00564FB6" w:rsidRDefault="00A03A03" w:rsidP="003D7E62">
      <w:pPr>
        <w:ind w:left="284" w:hanging="284"/>
        <w:jc w:val="both"/>
        <w:rPr>
          <w:rFonts w:ascii="Times New Roman" w:hAnsi="Times New Roman" w:cs="Times New Roman"/>
          <w:sz w:val="22"/>
          <w:szCs w:val="22"/>
        </w:rPr>
      </w:pPr>
      <w:r w:rsidRPr="00564FB6">
        <w:rPr>
          <w:rFonts w:ascii="Times New Roman" w:hAnsi="Times New Roman" w:cs="Times New Roman"/>
          <w:sz w:val="22"/>
          <w:szCs w:val="22"/>
        </w:rPr>
        <w:t>9.</w:t>
      </w:r>
      <w:r w:rsidRPr="00564FB6">
        <w:rPr>
          <w:rFonts w:ascii="Times New Roman" w:hAnsi="Times New Roman" w:cs="Times New Roman"/>
          <w:sz w:val="22"/>
          <w:szCs w:val="22"/>
        </w:rPr>
        <w:tab/>
        <w:t>Wynagrodzenie za przeniesienie autorskich praw majątkowych na Zamawiającego oraz zezwolenie na wykonywanie zależnego prawa autorskiego mieści się w rama</w:t>
      </w:r>
      <w:r w:rsidR="00704164" w:rsidRPr="00564FB6">
        <w:rPr>
          <w:rFonts w:ascii="Times New Roman" w:hAnsi="Times New Roman" w:cs="Times New Roman"/>
          <w:sz w:val="22"/>
          <w:szCs w:val="22"/>
        </w:rPr>
        <w:t>ch wynagrodzenia wskazanego w § </w:t>
      </w:r>
      <w:r w:rsidRPr="00564FB6">
        <w:rPr>
          <w:rFonts w:ascii="Times New Roman" w:hAnsi="Times New Roman" w:cs="Times New Roman"/>
          <w:sz w:val="22"/>
          <w:szCs w:val="22"/>
        </w:rPr>
        <w:t>6 ust. 1 umowy.</w:t>
      </w:r>
    </w:p>
    <w:p w14:paraId="13738CA5" w14:textId="62F10127" w:rsidR="00A03A03" w:rsidRPr="00564FB6" w:rsidRDefault="00A03A03" w:rsidP="003D7E62">
      <w:pPr>
        <w:ind w:left="284" w:hanging="284"/>
        <w:jc w:val="both"/>
        <w:rPr>
          <w:rFonts w:ascii="Times New Roman" w:hAnsi="Times New Roman" w:cs="Times New Roman"/>
          <w:sz w:val="22"/>
          <w:szCs w:val="22"/>
        </w:rPr>
      </w:pPr>
      <w:r w:rsidRPr="00564FB6">
        <w:rPr>
          <w:rFonts w:ascii="Times New Roman" w:hAnsi="Times New Roman" w:cs="Times New Roman"/>
          <w:sz w:val="22"/>
          <w:szCs w:val="22"/>
        </w:rPr>
        <w:t>10. Z dniem podpisania przez Zamawiającego protokołu odbioru następuje przeniesienie prawa własności i praw autorskich do Przedmiotu umowy na Zamawiającego.</w:t>
      </w:r>
    </w:p>
    <w:p w14:paraId="52C624BC" w14:textId="34EFE577" w:rsidR="00A03A03" w:rsidRPr="00564FB6" w:rsidRDefault="00A03A03" w:rsidP="003D7E62">
      <w:pPr>
        <w:ind w:left="284" w:hanging="284"/>
        <w:jc w:val="both"/>
        <w:rPr>
          <w:rFonts w:ascii="Times New Roman" w:hAnsi="Times New Roman" w:cs="Times New Roman"/>
          <w:sz w:val="22"/>
          <w:szCs w:val="22"/>
        </w:rPr>
      </w:pPr>
      <w:r w:rsidRPr="00564FB6">
        <w:rPr>
          <w:rFonts w:ascii="Times New Roman" w:hAnsi="Times New Roman" w:cs="Times New Roman"/>
          <w:sz w:val="22"/>
          <w:szCs w:val="22"/>
        </w:rPr>
        <w:t xml:space="preserve">11 </w:t>
      </w:r>
      <w:r w:rsidR="00704164" w:rsidRPr="00564FB6">
        <w:rPr>
          <w:rFonts w:ascii="Times New Roman" w:hAnsi="Times New Roman" w:cs="Times New Roman"/>
          <w:sz w:val="22"/>
          <w:szCs w:val="22"/>
        </w:rPr>
        <w:t xml:space="preserve">W przypadku wystąpienia przeciwko Zamawiającemu przez osobę trzecią z roszczeniami wynikającymi </w:t>
      </w:r>
      <w:r w:rsidRPr="00564FB6">
        <w:rPr>
          <w:rFonts w:ascii="Times New Roman" w:hAnsi="Times New Roman" w:cs="Times New Roman"/>
          <w:sz w:val="22"/>
          <w:szCs w:val="22"/>
        </w:rPr>
        <w:t xml:space="preserve">z </w:t>
      </w:r>
      <w:r w:rsidR="00704164" w:rsidRPr="00564FB6">
        <w:rPr>
          <w:rFonts w:ascii="Times New Roman" w:hAnsi="Times New Roman" w:cs="Times New Roman"/>
          <w:sz w:val="22"/>
          <w:szCs w:val="22"/>
        </w:rPr>
        <w:t xml:space="preserve">naruszenia jej </w:t>
      </w:r>
      <w:r w:rsidRPr="00564FB6">
        <w:rPr>
          <w:rFonts w:ascii="Times New Roman" w:hAnsi="Times New Roman" w:cs="Times New Roman"/>
          <w:sz w:val="22"/>
          <w:szCs w:val="22"/>
        </w:rPr>
        <w:t xml:space="preserve">praw, Wykonawca </w:t>
      </w:r>
      <w:r w:rsidR="00704164" w:rsidRPr="00564FB6">
        <w:rPr>
          <w:rFonts w:ascii="Times New Roman" w:hAnsi="Times New Roman" w:cs="Times New Roman"/>
          <w:sz w:val="22"/>
          <w:szCs w:val="22"/>
        </w:rPr>
        <w:t xml:space="preserve">zobowiązuje się do ich </w:t>
      </w:r>
      <w:r w:rsidRPr="00564FB6">
        <w:rPr>
          <w:rFonts w:ascii="Times New Roman" w:hAnsi="Times New Roman" w:cs="Times New Roman"/>
          <w:sz w:val="22"/>
          <w:szCs w:val="22"/>
        </w:rPr>
        <w:t>zaspokojenia i zwolnienia Zamawiającego od obowiązku świadczeń z tego tytułu.</w:t>
      </w:r>
    </w:p>
    <w:p w14:paraId="7EE7CC3B" w14:textId="601561DE" w:rsidR="00A03A03" w:rsidRPr="00564FB6" w:rsidRDefault="00A03A03" w:rsidP="003D7E62">
      <w:pPr>
        <w:ind w:left="284" w:hanging="284"/>
        <w:jc w:val="both"/>
        <w:rPr>
          <w:rFonts w:ascii="Times New Roman" w:hAnsi="Times New Roman" w:cs="Times New Roman"/>
          <w:sz w:val="22"/>
          <w:szCs w:val="22"/>
        </w:rPr>
      </w:pPr>
      <w:r w:rsidRPr="00564FB6">
        <w:rPr>
          <w:rFonts w:ascii="Times New Roman" w:hAnsi="Times New Roman" w:cs="Times New Roman"/>
          <w:sz w:val="22"/>
          <w:szCs w:val="22"/>
        </w:rPr>
        <w:t>12.</w:t>
      </w:r>
      <w:r w:rsidRPr="00564FB6">
        <w:rPr>
          <w:rFonts w:ascii="Times New Roman" w:hAnsi="Times New Roman" w:cs="Times New Roman"/>
          <w:sz w:val="22"/>
          <w:szCs w:val="22"/>
        </w:rPr>
        <w:tab/>
        <w:t xml:space="preserve"> </w:t>
      </w:r>
      <w:r w:rsidR="00704164" w:rsidRPr="00564FB6">
        <w:rPr>
          <w:rFonts w:ascii="Times New Roman" w:hAnsi="Times New Roman" w:cs="Times New Roman"/>
          <w:sz w:val="22"/>
          <w:szCs w:val="22"/>
        </w:rPr>
        <w:t xml:space="preserve">W przypadku dochodzenia na drodze sądowej przez osoby trzecie roszczeń </w:t>
      </w:r>
      <w:r w:rsidRPr="00564FB6">
        <w:rPr>
          <w:rFonts w:ascii="Times New Roman" w:hAnsi="Times New Roman" w:cs="Times New Roman"/>
          <w:sz w:val="22"/>
          <w:szCs w:val="22"/>
        </w:rPr>
        <w:t>wynikających z</w:t>
      </w:r>
      <w:r w:rsidR="00704164" w:rsidRPr="00564FB6">
        <w:rPr>
          <w:rFonts w:ascii="Times New Roman" w:hAnsi="Times New Roman" w:cs="Times New Roman"/>
          <w:sz w:val="22"/>
          <w:szCs w:val="22"/>
        </w:rPr>
        <w:t xml:space="preserve"> powyższych tytułów przeciwko </w:t>
      </w:r>
      <w:r w:rsidRPr="00564FB6">
        <w:rPr>
          <w:rFonts w:ascii="Times New Roman" w:hAnsi="Times New Roman" w:cs="Times New Roman"/>
          <w:sz w:val="22"/>
          <w:szCs w:val="22"/>
        </w:rPr>
        <w:t>Zamawiającemu, Wykonawca zobowi</w:t>
      </w:r>
      <w:r w:rsidR="00704164" w:rsidRPr="00564FB6">
        <w:rPr>
          <w:rFonts w:ascii="Times New Roman" w:hAnsi="Times New Roman" w:cs="Times New Roman"/>
          <w:sz w:val="22"/>
          <w:szCs w:val="22"/>
        </w:rPr>
        <w:t xml:space="preserve">ązuje się do przystąpienia w procesie do Zamawiającego i podjęcia wszelkich czynności w celu </w:t>
      </w:r>
      <w:r w:rsidRPr="00564FB6">
        <w:rPr>
          <w:rFonts w:ascii="Times New Roman" w:hAnsi="Times New Roman" w:cs="Times New Roman"/>
          <w:sz w:val="22"/>
          <w:szCs w:val="22"/>
        </w:rPr>
        <w:t xml:space="preserve">jego zwolnienia od </w:t>
      </w:r>
      <w:r w:rsidR="00704164" w:rsidRPr="00564FB6">
        <w:rPr>
          <w:rFonts w:ascii="Times New Roman" w:hAnsi="Times New Roman" w:cs="Times New Roman"/>
          <w:sz w:val="22"/>
          <w:szCs w:val="22"/>
        </w:rPr>
        <w:t>udziału w </w:t>
      </w:r>
      <w:r w:rsidRPr="00564FB6">
        <w:rPr>
          <w:rFonts w:ascii="Times New Roman" w:hAnsi="Times New Roman" w:cs="Times New Roman"/>
          <w:sz w:val="22"/>
          <w:szCs w:val="22"/>
        </w:rPr>
        <w:t>sprawie.</w:t>
      </w:r>
    </w:p>
    <w:p w14:paraId="051E2F04" w14:textId="77777777" w:rsidR="000254E6" w:rsidRPr="00D14635" w:rsidRDefault="000254E6" w:rsidP="0037747C">
      <w:pPr>
        <w:tabs>
          <w:tab w:val="right" w:leader="dot" w:pos="9072"/>
        </w:tabs>
        <w:jc w:val="both"/>
        <w:rPr>
          <w:rFonts w:ascii="Times New Roman" w:hAnsi="Times New Roman" w:cs="Times New Roman"/>
          <w:sz w:val="22"/>
          <w:szCs w:val="22"/>
          <w:highlight w:val="yellow"/>
        </w:rPr>
      </w:pPr>
    </w:p>
    <w:p w14:paraId="16AC6494" w14:textId="765D05A3" w:rsidR="00BB516E" w:rsidRPr="0037747C" w:rsidRDefault="000254E6" w:rsidP="0037747C">
      <w:pPr>
        <w:tabs>
          <w:tab w:val="right" w:leader="dot" w:pos="9072"/>
        </w:tabs>
        <w:jc w:val="center"/>
        <w:rPr>
          <w:rFonts w:ascii="Times New Roman" w:hAnsi="Times New Roman" w:cs="Times New Roman"/>
          <w:sz w:val="22"/>
          <w:szCs w:val="22"/>
        </w:rPr>
      </w:pPr>
      <w:r w:rsidRPr="00487309">
        <w:rPr>
          <w:rFonts w:ascii="Times New Roman" w:hAnsi="Times New Roman" w:cs="Times New Roman"/>
          <w:sz w:val="22"/>
          <w:szCs w:val="22"/>
        </w:rPr>
        <w:t>§ 1</w:t>
      </w:r>
      <w:r w:rsidR="0037747C">
        <w:rPr>
          <w:rFonts w:ascii="Times New Roman" w:hAnsi="Times New Roman" w:cs="Times New Roman"/>
          <w:sz w:val="22"/>
          <w:szCs w:val="22"/>
        </w:rPr>
        <w:t>2</w:t>
      </w:r>
    </w:p>
    <w:p w14:paraId="6E9B2D39" w14:textId="77777777" w:rsidR="00BB516E" w:rsidRPr="00487309" w:rsidRDefault="00BB516E" w:rsidP="00BB516E">
      <w:pPr>
        <w:pStyle w:val="Akapitzlist"/>
        <w:numPr>
          <w:ilvl w:val="0"/>
          <w:numId w:val="10"/>
        </w:numPr>
        <w:ind w:left="284" w:hanging="284"/>
        <w:jc w:val="both"/>
        <w:rPr>
          <w:rFonts w:ascii="Times New Roman" w:hAnsi="Times New Roman" w:cs="Times New Roman"/>
          <w:sz w:val="22"/>
          <w:szCs w:val="22"/>
        </w:rPr>
      </w:pPr>
      <w:r w:rsidRPr="00487309">
        <w:rPr>
          <w:rFonts w:ascii="Times New Roman" w:hAnsi="Times New Roman" w:cs="Times New Roman"/>
          <w:sz w:val="22"/>
          <w:szCs w:val="22"/>
        </w:rPr>
        <w:t>Strony zobowiązują się do zapewnienia, że przetwarzanie danych osobowych związane z realizacją przedmiotu umowy będzie zgodne z przepisami prawa powszechnie obowiązującego, w szczególności rozporządzeniem Parlamentu Europejskiego i Rady (UE) 2016/679 z dnia 27 kwietnia 2016 r. w sprawie ochrony osób fizycznych w związku z przetwarzaniem danych osobowych i w</w:t>
      </w:r>
      <w:r w:rsidRPr="0031402F">
        <w:rPr>
          <w:rFonts w:ascii="Times New Roman" w:hAnsi="Times New Roman" w:cs="Times New Roman"/>
          <w:sz w:val="22"/>
          <w:szCs w:val="22"/>
        </w:rPr>
        <w:t xml:space="preserve"> sprawie swobodnego przepływu takich danych oraz uchylenia dyrektywy 95/46/WE (Dz.U.UE.L.2016.119.1) – dalej RODO.</w:t>
      </w:r>
    </w:p>
    <w:p w14:paraId="5222CB08" w14:textId="77777777" w:rsidR="00BB516E" w:rsidRPr="00487309" w:rsidRDefault="00BB516E" w:rsidP="00BB516E">
      <w:pPr>
        <w:pStyle w:val="Akapitzlist"/>
        <w:numPr>
          <w:ilvl w:val="0"/>
          <w:numId w:val="10"/>
        </w:numPr>
        <w:ind w:left="284" w:hanging="284"/>
        <w:jc w:val="both"/>
        <w:rPr>
          <w:rFonts w:ascii="Times New Roman" w:hAnsi="Times New Roman" w:cs="Times New Roman"/>
          <w:sz w:val="22"/>
          <w:szCs w:val="22"/>
        </w:rPr>
      </w:pPr>
      <w:r w:rsidRPr="00487309">
        <w:rPr>
          <w:rFonts w:ascii="Times New Roman" w:hAnsi="Times New Roman" w:cs="Times New Roman"/>
          <w:sz w:val="22"/>
          <w:szCs w:val="22"/>
        </w:rPr>
        <w:t>Zamawiający oświadcza, iż jest administratorem danych osobowych w odniesieniu do danych osobowych swoich pracowników i współpracowników przekazanych Wykonawcy w celu wykonania przez niego niniejszej umowy. Zakres przekazanych Wykonawcy danych osobowych obejmuje imię i nazwisko, numer telefonu, adres poczty elektronicznej.</w:t>
      </w:r>
    </w:p>
    <w:p w14:paraId="1BD3DE54" w14:textId="77777777" w:rsidR="00BB516E" w:rsidRPr="00487309" w:rsidRDefault="00BB516E" w:rsidP="00BB516E">
      <w:pPr>
        <w:pStyle w:val="Akapitzlist"/>
        <w:numPr>
          <w:ilvl w:val="0"/>
          <w:numId w:val="10"/>
        </w:numPr>
        <w:ind w:left="284" w:hanging="284"/>
        <w:jc w:val="both"/>
        <w:rPr>
          <w:rFonts w:ascii="Times New Roman" w:hAnsi="Times New Roman" w:cs="Times New Roman"/>
          <w:sz w:val="22"/>
          <w:szCs w:val="22"/>
        </w:rPr>
      </w:pPr>
      <w:r w:rsidRPr="00487309">
        <w:rPr>
          <w:rFonts w:ascii="Times New Roman" w:hAnsi="Times New Roman" w:cs="Times New Roman"/>
          <w:sz w:val="22"/>
          <w:szCs w:val="22"/>
        </w:rPr>
        <w:t>Wykonawca oświadcza, że wypełnił obowiązki informacyjne przewidziane w art. 13 albo art. 14 RODO, dotyczące przetwarzania danych osobowych w celu realizacji przedmiotu umowy wobec osób fizycznych, od których dane osobowe bezpośrednio lub pośrednio pozyskał, w szczególności wobec swoich pracowników i innych osób uczestniczących w imieniu Wykonawcy w realizacji przedmiotu umowy.</w:t>
      </w:r>
    </w:p>
    <w:p w14:paraId="2A050FFD" w14:textId="254C3574" w:rsidR="00BB516E" w:rsidRPr="00487309" w:rsidRDefault="00451079" w:rsidP="00BB516E">
      <w:pPr>
        <w:pStyle w:val="Akapitzlist"/>
        <w:numPr>
          <w:ilvl w:val="0"/>
          <w:numId w:val="10"/>
        </w:numPr>
        <w:ind w:left="284" w:hanging="284"/>
        <w:jc w:val="both"/>
        <w:rPr>
          <w:rFonts w:ascii="Times New Roman" w:hAnsi="Times New Roman" w:cs="Times New Roman"/>
          <w:sz w:val="22"/>
          <w:szCs w:val="22"/>
        </w:rPr>
      </w:pPr>
      <w:r w:rsidRPr="00487309">
        <w:rPr>
          <w:rFonts w:ascii="Times New Roman" w:hAnsi="Times New Roman" w:cs="Times New Roman"/>
          <w:sz w:val="22"/>
          <w:szCs w:val="22"/>
        </w:rPr>
        <w:t>W przypadku, gdy w trakcie realizacji niniejszej umowy Wykonawca będzie współpracował przy realizacji przedmiotu umowy z innymi osobami lub w celu realizacji umowy pozyska dane innych osób, Wykonawca zobowiązuje się do wypełnienia obowiązku informacyjnego przewidzianego w art. 13 albo art. 14 RODO.</w:t>
      </w:r>
    </w:p>
    <w:p w14:paraId="1F431DBA" w14:textId="77777777" w:rsidR="00BB516E" w:rsidRPr="00487309" w:rsidRDefault="00BB516E" w:rsidP="00BB516E">
      <w:pPr>
        <w:pStyle w:val="Akapitzlist"/>
        <w:numPr>
          <w:ilvl w:val="0"/>
          <w:numId w:val="10"/>
        </w:numPr>
        <w:ind w:left="284" w:hanging="284"/>
        <w:jc w:val="both"/>
        <w:rPr>
          <w:rFonts w:ascii="Times New Roman" w:hAnsi="Times New Roman" w:cs="Times New Roman"/>
          <w:sz w:val="22"/>
          <w:szCs w:val="22"/>
        </w:rPr>
      </w:pPr>
      <w:r w:rsidRPr="00487309">
        <w:rPr>
          <w:rFonts w:ascii="Times New Roman" w:hAnsi="Times New Roman" w:cs="Times New Roman"/>
          <w:sz w:val="22"/>
          <w:szCs w:val="22"/>
        </w:rPr>
        <w:t>Wykonawca ponosi odpowiedzialność wobec pracowników i współpracowników Zamawiającego, a także wobec osób trzecich, za przetwarzanie powierzonych danych niezgodnie z niniejszą umową lub z naruszeniem powszechnie obowiązujących przepisów prawa dotyczących ochrony danych osobowych.</w:t>
      </w:r>
    </w:p>
    <w:p w14:paraId="6CD8209D" w14:textId="77777777" w:rsidR="00BB516E" w:rsidRPr="00487309" w:rsidRDefault="00BB516E" w:rsidP="00BB516E">
      <w:pPr>
        <w:pStyle w:val="Akapitzlist"/>
        <w:numPr>
          <w:ilvl w:val="0"/>
          <w:numId w:val="10"/>
        </w:numPr>
        <w:ind w:left="284" w:hanging="284"/>
        <w:jc w:val="both"/>
        <w:rPr>
          <w:rFonts w:ascii="Times New Roman" w:hAnsi="Times New Roman" w:cs="Times New Roman"/>
          <w:sz w:val="22"/>
          <w:szCs w:val="22"/>
        </w:rPr>
      </w:pPr>
      <w:r w:rsidRPr="00487309">
        <w:rPr>
          <w:rFonts w:ascii="Times New Roman" w:hAnsi="Times New Roman" w:cs="Times New Roman"/>
          <w:sz w:val="22"/>
          <w:szCs w:val="22"/>
        </w:rPr>
        <w:t>Wykonawca zwalnia Zamawiającego z odpowiedzialności z tytułu wszelkich roszczeń związanych ze szkodami, karami administracyjnymi i innymi wydatkami, wynikającymi z jakichkolwiek zarzutów, żądań, pozwów lub innych działań podejmowanych przez osoby fizyczne lub podmioty trzecie (w tym organy nadzorcze), które będą wynikać z naruszenia lub będą dotyczyć naruszenia obowiązków Wykonawcy w zakresie ochrony danych osobowych.</w:t>
      </w:r>
    </w:p>
    <w:p w14:paraId="3A682225" w14:textId="77777777" w:rsidR="00BB516E" w:rsidRPr="00487309" w:rsidRDefault="00BB516E" w:rsidP="00BB516E">
      <w:pPr>
        <w:pStyle w:val="Akapitzlist"/>
        <w:numPr>
          <w:ilvl w:val="0"/>
          <w:numId w:val="10"/>
        </w:numPr>
        <w:ind w:left="284" w:hanging="284"/>
        <w:jc w:val="both"/>
        <w:rPr>
          <w:rFonts w:ascii="Times New Roman" w:hAnsi="Times New Roman" w:cs="Times New Roman"/>
          <w:sz w:val="22"/>
          <w:szCs w:val="22"/>
        </w:rPr>
      </w:pPr>
      <w:r w:rsidRPr="00487309">
        <w:rPr>
          <w:rFonts w:ascii="Times New Roman" w:hAnsi="Times New Roman" w:cs="Times New Roman"/>
          <w:sz w:val="22"/>
          <w:szCs w:val="22"/>
        </w:rPr>
        <w:t>Zamawiający zastrzega sobie możliwość zawarcia odrębnej umowy powierzenia przetwarzania danych osobowych.</w:t>
      </w:r>
    </w:p>
    <w:p w14:paraId="47F2A9B3" w14:textId="77777777" w:rsidR="00BB516E" w:rsidRPr="00487309" w:rsidRDefault="00BB516E" w:rsidP="00BB516E">
      <w:pPr>
        <w:pStyle w:val="Akapitzlist"/>
        <w:widowControl w:val="0"/>
        <w:numPr>
          <w:ilvl w:val="0"/>
          <w:numId w:val="14"/>
        </w:numPr>
        <w:shd w:val="clear" w:color="auto" w:fill="FFFFFF"/>
        <w:tabs>
          <w:tab w:val="left" w:pos="-2694"/>
          <w:tab w:val="left" w:pos="284"/>
        </w:tabs>
        <w:autoSpaceDE w:val="0"/>
        <w:ind w:left="284" w:hanging="284"/>
        <w:jc w:val="both"/>
        <w:rPr>
          <w:rFonts w:ascii="Times New Roman" w:hAnsi="Times New Roman" w:cs="Times New Roman"/>
          <w:sz w:val="22"/>
          <w:szCs w:val="22"/>
        </w:rPr>
      </w:pPr>
      <w:r w:rsidRPr="00487309">
        <w:rPr>
          <w:rFonts w:ascii="Times New Roman" w:hAnsi="Times New Roman" w:cs="Times New Roman"/>
          <w:sz w:val="22"/>
          <w:szCs w:val="22"/>
        </w:rPr>
        <w:t>Wykonawca oraz Zamawiający zobowiązują się do zachowania w tajemnicy danych prawnie chronionych, w tym danych osobowych zgodnie z RODO, wszelkich danych technicznych, technologicznych, organizacyjnych i innych dotyczących Zamawiającego uzyskanych w związku z realizacją umowy, niezależnie od formy przekazania tych informacji oraz ich źródeł – Wykonawca zobowiązuje się do wykorzystania uzyskanych informacji jedynie w celu realizacji umowy.</w:t>
      </w:r>
    </w:p>
    <w:p w14:paraId="43652413" w14:textId="06DD9342" w:rsidR="00BB516E" w:rsidRPr="00487309" w:rsidRDefault="00BB516E" w:rsidP="00BB516E">
      <w:pPr>
        <w:widowControl w:val="0"/>
        <w:numPr>
          <w:ilvl w:val="0"/>
          <w:numId w:val="14"/>
        </w:numPr>
        <w:shd w:val="clear" w:color="auto" w:fill="FFFFFF"/>
        <w:tabs>
          <w:tab w:val="left" w:pos="-2694"/>
        </w:tabs>
        <w:autoSpaceDE w:val="0"/>
        <w:ind w:left="284" w:hanging="284"/>
        <w:jc w:val="both"/>
        <w:rPr>
          <w:rFonts w:ascii="Times New Roman" w:hAnsi="Times New Roman" w:cs="Times New Roman"/>
          <w:sz w:val="22"/>
          <w:szCs w:val="22"/>
        </w:rPr>
      </w:pPr>
      <w:r w:rsidRPr="00487309">
        <w:rPr>
          <w:rFonts w:ascii="Times New Roman" w:hAnsi="Times New Roman" w:cs="Times New Roman"/>
          <w:sz w:val="22"/>
          <w:szCs w:val="22"/>
        </w:rPr>
        <w:t xml:space="preserve">Za informacje prawnie chronione rozumie się wszelkie informacje i/ lub materiały </w:t>
      </w:r>
      <w:r w:rsidRPr="00487309">
        <w:rPr>
          <w:rFonts w:ascii="Times New Roman" w:hAnsi="Times New Roman" w:cs="Times New Roman"/>
          <w:spacing w:val="-2"/>
          <w:sz w:val="22"/>
          <w:szCs w:val="22"/>
        </w:rPr>
        <w:t xml:space="preserve">dotyczące </w:t>
      </w:r>
      <w:r w:rsidRPr="00487309">
        <w:rPr>
          <w:rFonts w:ascii="Times New Roman" w:hAnsi="Times New Roman" w:cs="Times New Roman"/>
          <w:sz w:val="22"/>
          <w:szCs w:val="22"/>
        </w:rPr>
        <w:t>Zamawiającego</w:t>
      </w:r>
      <w:r w:rsidRPr="00487309">
        <w:rPr>
          <w:rFonts w:ascii="Times New Roman" w:hAnsi="Times New Roman" w:cs="Times New Roman"/>
          <w:spacing w:val="-2"/>
          <w:sz w:val="22"/>
          <w:szCs w:val="22"/>
        </w:rPr>
        <w:t xml:space="preserve">, które nie są znane lub nie powinny być znane publicznie, </w:t>
      </w:r>
      <w:r w:rsidRPr="00487309">
        <w:rPr>
          <w:rFonts w:ascii="Times New Roman" w:hAnsi="Times New Roman" w:cs="Times New Roman"/>
          <w:sz w:val="22"/>
          <w:szCs w:val="22"/>
        </w:rPr>
        <w:t xml:space="preserve">powzięte/ otrzymane przez Wykonawcę, w związku z wykonywaniem lub przy okazji wykonywania umowy, a w szczególności </w:t>
      </w:r>
      <w:r w:rsidRPr="00723F98">
        <w:rPr>
          <w:rFonts w:ascii="Times New Roman" w:hAnsi="Times New Roman" w:cs="Times New Roman"/>
          <w:sz w:val="22"/>
          <w:szCs w:val="22"/>
        </w:rPr>
        <w:t>informacje stanowiące tajemnice prawem chronione, w tym informacje chronione na podstawie RODO, ustawy z dnia 22 sierpnia 1997 r. o ochronie osób i mienia (t.j. Dz. U. z 202</w:t>
      </w:r>
      <w:r w:rsidR="00723F98" w:rsidRPr="00723F98">
        <w:rPr>
          <w:rFonts w:ascii="Times New Roman" w:hAnsi="Times New Roman" w:cs="Times New Roman"/>
          <w:sz w:val="22"/>
          <w:szCs w:val="22"/>
        </w:rPr>
        <w:t>5</w:t>
      </w:r>
      <w:r w:rsidRPr="00723F98">
        <w:rPr>
          <w:rFonts w:ascii="Times New Roman" w:hAnsi="Times New Roman" w:cs="Times New Roman"/>
          <w:sz w:val="22"/>
          <w:szCs w:val="22"/>
        </w:rPr>
        <w:t xml:space="preserve"> r. poz. </w:t>
      </w:r>
      <w:r w:rsidR="00723F98" w:rsidRPr="00723F98">
        <w:rPr>
          <w:rFonts w:ascii="Times New Roman" w:hAnsi="Times New Roman" w:cs="Times New Roman"/>
          <w:sz w:val="22"/>
          <w:szCs w:val="22"/>
        </w:rPr>
        <w:t>532</w:t>
      </w:r>
      <w:r w:rsidRPr="00723F98">
        <w:rPr>
          <w:rFonts w:ascii="Times New Roman" w:hAnsi="Times New Roman" w:cs="Times New Roman"/>
          <w:sz w:val="22"/>
          <w:szCs w:val="22"/>
        </w:rPr>
        <w:t>)</w:t>
      </w:r>
      <w:r w:rsidRPr="00723F98" w:rsidDel="00C84B7F">
        <w:rPr>
          <w:rFonts w:ascii="Times New Roman" w:hAnsi="Times New Roman" w:cs="Times New Roman"/>
          <w:sz w:val="22"/>
          <w:szCs w:val="22"/>
        </w:rPr>
        <w:t xml:space="preserve"> </w:t>
      </w:r>
      <w:r w:rsidRPr="00723F98">
        <w:rPr>
          <w:rFonts w:ascii="Times New Roman" w:hAnsi="Times New Roman" w:cs="Times New Roman"/>
          <w:sz w:val="22"/>
          <w:szCs w:val="22"/>
        </w:rPr>
        <w:t>oraz ustawy z dnia 16 kwietnia 1993 r. o zwalczaniu nieuczciwej konkurencji (t.j. Dz. U. z 202</w:t>
      </w:r>
      <w:r w:rsidR="00723F98" w:rsidRPr="00723F98">
        <w:rPr>
          <w:rFonts w:ascii="Times New Roman" w:hAnsi="Times New Roman" w:cs="Times New Roman"/>
          <w:sz w:val="22"/>
          <w:szCs w:val="22"/>
        </w:rPr>
        <w:t>6</w:t>
      </w:r>
      <w:r w:rsidRPr="00723F98">
        <w:rPr>
          <w:rFonts w:ascii="Times New Roman" w:hAnsi="Times New Roman" w:cs="Times New Roman"/>
          <w:sz w:val="22"/>
          <w:szCs w:val="22"/>
        </w:rPr>
        <w:t xml:space="preserve"> r. poz. </w:t>
      </w:r>
      <w:r w:rsidR="00723F98" w:rsidRPr="00723F98">
        <w:rPr>
          <w:rFonts w:ascii="Times New Roman" w:hAnsi="Times New Roman" w:cs="Times New Roman"/>
          <w:sz w:val="22"/>
          <w:szCs w:val="22"/>
        </w:rPr>
        <w:t>85</w:t>
      </w:r>
      <w:r w:rsidRPr="00723F98">
        <w:rPr>
          <w:rFonts w:ascii="Times New Roman" w:hAnsi="Times New Roman" w:cs="Times New Roman"/>
          <w:sz w:val="22"/>
          <w:szCs w:val="22"/>
        </w:rPr>
        <w:t>).</w:t>
      </w:r>
      <w:r w:rsidRPr="00487309">
        <w:rPr>
          <w:rFonts w:ascii="Times New Roman" w:hAnsi="Times New Roman" w:cs="Times New Roman"/>
          <w:sz w:val="22"/>
          <w:szCs w:val="22"/>
        </w:rPr>
        <w:t xml:space="preserve"> </w:t>
      </w:r>
    </w:p>
    <w:p w14:paraId="1A25C3E6" w14:textId="77777777" w:rsidR="00BB516E" w:rsidRPr="00487309" w:rsidRDefault="00BB516E" w:rsidP="00BB516E">
      <w:pPr>
        <w:widowControl w:val="0"/>
        <w:numPr>
          <w:ilvl w:val="0"/>
          <w:numId w:val="14"/>
        </w:numPr>
        <w:shd w:val="clear" w:color="auto" w:fill="FFFFFF"/>
        <w:tabs>
          <w:tab w:val="left" w:pos="-2694"/>
        </w:tabs>
        <w:autoSpaceDE w:val="0"/>
        <w:ind w:left="284" w:hanging="426"/>
        <w:jc w:val="both"/>
        <w:rPr>
          <w:rFonts w:ascii="Times New Roman" w:hAnsi="Times New Roman" w:cs="Times New Roman"/>
          <w:spacing w:val="-1"/>
          <w:sz w:val="22"/>
          <w:szCs w:val="22"/>
        </w:rPr>
      </w:pPr>
      <w:r w:rsidRPr="00487309">
        <w:rPr>
          <w:rFonts w:ascii="Times New Roman" w:hAnsi="Times New Roman" w:cs="Times New Roman"/>
          <w:sz w:val="22"/>
          <w:szCs w:val="22"/>
        </w:rPr>
        <w:t xml:space="preserve">Obowiązek ochrony informacji prawnie chronionych spoczywa na Wykonawcy niezależnie od formy </w:t>
      </w:r>
      <w:r w:rsidRPr="00487309">
        <w:rPr>
          <w:rFonts w:ascii="Times New Roman" w:hAnsi="Times New Roman" w:cs="Times New Roman"/>
          <w:spacing w:val="-1"/>
          <w:sz w:val="22"/>
          <w:szCs w:val="22"/>
        </w:rPr>
        <w:t xml:space="preserve">ich przekazania przez </w:t>
      </w:r>
      <w:r w:rsidRPr="00487309">
        <w:rPr>
          <w:rFonts w:ascii="Times New Roman" w:hAnsi="Times New Roman" w:cs="Times New Roman"/>
          <w:sz w:val="22"/>
          <w:szCs w:val="22"/>
        </w:rPr>
        <w:t>Zamawiającego</w:t>
      </w:r>
      <w:r w:rsidRPr="00487309">
        <w:rPr>
          <w:rFonts w:ascii="Times New Roman" w:hAnsi="Times New Roman" w:cs="Times New Roman"/>
          <w:spacing w:val="-1"/>
          <w:sz w:val="22"/>
          <w:szCs w:val="22"/>
        </w:rPr>
        <w:t xml:space="preserve"> (w tym w formie przekazu ustnego, dokumentu lub </w:t>
      </w:r>
      <w:r w:rsidRPr="00487309">
        <w:rPr>
          <w:rFonts w:ascii="Times New Roman" w:hAnsi="Times New Roman" w:cs="Times New Roman"/>
          <w:sz w:val="22"/>
          <w:szCs w:val="22"/>
        </w:rPr>
        <w:t>zapisu na nośniku elektronicznym).</w:t>
      </w:r>
    </w:p>
    <w:p w14:paraId="35D8FD9C" w14:textId="77777777" w:rsidR="00BB516E" w:rsidRPr="00487309" w:rsidRDefault="00BB516E" w:rsidP="00BB516E">
      <w:pPr>
        <w:widowControl w:val="0"/>
        <w:numPr>
          <w:ilvl w:val="0"/>
          <w:numId w:val="14"/>
        </w:numPr>
        <w:shd w:val="clear" w:color="auto" w:fill="FFFFFF"/>
        <w:tabs>
          <w:tab w:val="left" w:pos="-2694"/>
        </w:tabs>
        <w:autoSpaceDE w:val="0"/>
        <w:ind w:left="284" w:hanging="426"/>
        <w:jc w:val="both"/>
        <w:rPr>
          <w:rFonts w:ascii="Times New Roman" w:hAnsi="Times New Roman" w:cs="Times New Roman"/>
          <w:spacing w:val="-1"/>
          <w:sz w:val="22"/>
          <w:szCs w:val="22"/>
        </w:rPr>
      </w:pPr>
      <w:r w:rsidRPr="00487309">
        <w:rPr>
          <w:rFonts w:ascii="Times New Roman" w:hAnsi="Times New Roman" w:cs="Times New Roman"/>
          <w:spacing w:val="-1"/>
          <w:sz w:val="22"/>
          <w:szCs w:val="22"/>
        </w:rPr>
        <w:t>Obowiązek ochrony informacji prawnie chronionych nie dotyczy sytuacji:</w:t>
      </w:r>
    </w:p>
    <w:p w14:paraId="60862635" w14:textId="77777777" w:rsidR="00BB516E" w:rsidRPr="00487309" w:rsidRDefault="00BB516E" w:rsidP="00BB516E">
      <w:pPr>
        <w:widowControl w:val="0"/>
        <w:shd w:val="clear" w:color="auto" w:fill="FFFFFF"/>
        <w:tabs>
          <w:tab w:val="left" w:pos="-2694"/>
          <w:tab w:val="left" w:pos="2846"/>
        </w:tabs>
        <w:autoSpaceDE w:val="0"/>
        <w:ind w:left="709" w:hanging="425"/>
        <w:jc w:val="both"/>
        <w:rPr>
          <w:rFonts w:ascii="Times New Roman" w:hAnsi="Times New Roman" w:cs="Times New Roman"/>
          <w:spacing w:val="-1"/>
          <w:sz w:val="22"/>
          <w:szCs w:val="22"/>
        </w:rPr>
      </w:pPr>
      <w:r w:rsidRPr="00487309">
        <w:rPr>
          <w:rFonts w:ascii="Times New Roman" w:hAnsi="Times New Roman" w:cs="Times New Roman"/>
          <w:spacing w:val="-1"/>
          <w:sz w:val="22"/>
          <w:szCs w:val="22"/>
        </w:rPr>
        <w:t>1)</w:t>
      </w:r>
      <w:r w:rsidRPr="00487309">
        <w:rPr>
          <w:rFonts w:ascii="Times New Roman" w:hAnsi="Times New Roman" w:cs="Times New Roman"/>
          <w:spacing w:val="-1"/>
          <w:sz w:val="22"/>
          <w:szCs w:val="22"/>
        </w:rPr>
        <w:tab/>
        <w:t>w których ujawnienie jest wymagane przez powszechnie obowiązujące przepisy prawa lub,</w:t>
      </w:r>
    </w:p>
    <w:p w14:paraId="1574A59C" w14:textId="77777777" w:rsidR="00BB516E" w:rsidRPr="00487309" w:rsidRDefault="00BB516E" w:rsidP="00BB516E">
      <w:pPr>
        <w:widowControl w:val="0"/>
        <w:shd w:val="clear" w:color="auto" w:fill="FFFFFF"/>
        <w:tabs>
          <w:tab w:val="left" w:pos="-2694"/>
          <w:tab w:val="left" w:pos="2846"/>
        </w:tabs>
        <w:autoSpaceDE w:val="0"/>
        <w:ind w:left="709" w:hanging="425"/>
        <w:jc w:val="both"/>
        <w:rPr>
          <w:rFonts w:ascii="Times New Roman" w:hAnsi="Times New Roman" w:cs="Times New Roman"/>
          <w:spacing w:val="-1"/>
          <w:sz w:val="22"/>
          <w:szCs w:val="22"/>
        </w:rPr>
      </w:pPr>
      <w:r w:rsidRPr="00487309">
        <w:rPr>
          <w:rFonts w:ascii="Times New Roman" w:hAnsi="Times New Roman" w:cs="Times New Roman"/>
          <w:spacing w:val="-1"/>
          <w:sz w:val="22"/>
          <w:szCs w:val="22"/>
        </w:rPr>
        <w:t>2)</w:t>
      </w:r>
      <w:r w:rsidRPr="00487309">
        <w:rPr>
          <w:rFonts w:ascii="Times New Roman" w:hAnsi="Times New Roman" w:cs="Times New Roman"/>
          <w:spacing w:val="-1"/>
          <w:sz w:val="22"/>
          <w:szCs w:val="22"/>
        </w:rPr>
        <w:tab/>
        <w:t>które są powszechnie znane lub zostały podane do publicznej wiadomości przez Stronę uprawnioną lub za jej zezwoleniem.</w:t>
      </w:r>
    </w:p>
    <w:p w14:paraId="370209CB" w14:textId="77777777" w:rsidR="00BB516E" w:rsidRPr="00487309" w:rsidRDefault="00BB516E" w:rsidP="00BB516E">
      <w:pPr>
        <w:widowControl w:val="0"/>
        <w:numPr>
          <w:ilvl w:val="0"/>
          <w:numId w:val="14"/>
        </w:numPr>
        <w:shd w:val="clear" w:color="auto" w:fill="FFFFFF"/>
        <w:tabs>
          <w:tab w:val="left" w:pos="-2694"/>
          <w:tab w:val="left" w:pos="284"/>
        </w:tabs>
        <w:autoSpaceDE w:val="0"/>
        <w:ind w:left="284" w:hanging="426"/>
        <w:jc w:val="both"/>
        <w:rPr>
          <w:rFonts w:ascii="Times New Roman" w:hAnsi="Times New Roman" w:cs="Times New Roman"/>
          <w:spacing w:val="-1"/>
          <w:sz w:val="22"/>
          <w:szCs w:val="22"/>
        </w:rPr>
      </w:pPr>
      <w:r w:rsidRPr="00487309">
        <w:rPr>
          <w:rFonts w:ascii="Times New Roman" w:hAnsi="Times New Roman" w:cs="Times New Roman"/>
          <w:spacing w:val="-1"/>
          <w:sz w:val="22"/>
          <w:szCs w:val="22"/>
        </w:rPr>
        <w:t>Wykonawca nie będzie sporządzać kopii informacji prawnie chronionych Zamawiającego, z wyjątkiem kopii niezbędnych do realizacji przedmiotu umowy. Wszelkie wykonane kopie będą określone jako należące do Zamawiającego.</w:t>
      </w:r>
    </w:p>
    <w:p w14:paraId="643E8C75" w14:textId="77777777" w:rsidR="00BB516E" w:rsidRPr="00487309" w:rsidRDefault="00BB516E" w:rsidP="00BB516E">
      <w:pPr>
        <w:widowControl w:val="0"/>
        <w:numPr>
          <w:ilvl w:val="0"/>
          <w:numId w:val="14"/>
        </w:numPr>
        <w:shd w:val="clear" w:color="auto" w:fill="FFFFFF"/>
        <w:tabs>
          <w:tab w:val="left" w:pos="-2694"/>
          <w:tab w:val="left" w:pos="284"/>
        </w:tabs>
        <w:autoSpaceDE w:val="0"/>
        <w:ind w:left="284" w:hanging="426"/>
        <w:jc w:val="both"/>
        <w:rPr>
          <w:rFonts w:ascii="Times New Roman" w:hAnsi="Times New Roman" w:cs="Times New Roman"/>
          <w:spacing w:val="-1"/>
          <w:sz w:val="22"/>
          <w:szCs w:val="22"/>
        </w:rPr>
      </w:pPr>
      <w:r w:rsidRPr="00487309">
        <w:rPr>
          <w:rFonts w:ascii="Times New Roman" w:hAnsi="Times New Roman" w:cs="Times New Roman"/>
          <w:spacing w:val="-1"/>
          <w:sz w:val="22"/>
          <w:szCs w:val="22"/>
        </w:rPr>
        <w:t xml:space="preserve">Wykonawca nie będzie podejmował czynności mających na celu uzyskanie informacji prawnie chronionych </w:t>
      </w:r>
      <w:r w:rsidRPr="00487309">
        <w:rPr>
          <w:rFonts w:ascii="Times New Roman" w:hAnsi="Times New Roman" w:cs="Times New Roman"/>
          <w:sz w:val="22"/>
          <w:szCs w:val="22"/>
        </w:rPr>
        <w:t>Zamawiającego</w:t>
      </w:r>
      <w:r w:rsidRPr="00487309">
        <w:rPr>
          <w:rFonts w:ascii="Times New Roman" w:hAnsi="Times New Roman" w:cs="Times New Roman"/>
          <w:spacing w:val="-1"/>
          <w:sz w:val="22"/>
          <w:szCs w:val="22"/>
        </w:rPr>
        <w:t xml:space="preserve">, innych aniżeli udostępnione przez </w:t>
      </w:r>
      <w:r w:rsidRPr="00487309">
        <w:rPr>
          <w:rFonts w:ascii="Times New Roman" w:hAnsi="Times New Roman" w:cs="Times New Roman"/>
          <w:sz w:val="22"/>
          <w:szCs w:val="22"/>
        </w:rPr>
        <w:t>Zamawiającego</w:t>
      </w:r>
      <w:r w:rsidRPr="00487309">
        <w:rPr>
          <w:rFonts w:ascii="Times New Roman" w:hAnsi="Times New Roman" w:cs="Times New Roman"/>
          <w:spacing w:val="-1"/>
          <w:sz w:val="22"/>
          <w:szCs w:val="22"/>
        </w:rPr>
        <w:t>, w celu realizacji przedmiotu umowy.</w:t>
      </w:r>
    </w:p>
    <w:p w14:paraId="4E9F4AEE" w14:textId="77777777" w:rsidR="00BB516E" w:rsidRPr="00487309" w:rsidRDefault="00BB516E" w:rsidP="00BB516E">
      <w:pPr>
        <w:widowControl w:val="0"/>
        <w:numPr>
          <w:ilvl w:val="0"/>
          <w:numId w:val="14"/>
        </w:numPr>
        <w:shd w:val="clear" w:color="auto" w:fill="FFFFFF"/>
        <w:tabs>
          <w:tab w:val="left" w:pos="-2694"/>
          <w:tab w:val="left" w:pos="284"/>
        </w:tabs>
        <w:autoSpaceDE w:val="0"/>
        <w:ind w:left="284" w:hanging="426"/>
        <w:jc w:val="both"/>
        <w:rPr>
          <w:rFonts w:ascii="Times New Roman" w:hAnsi="Times New Roman" w:cs="Times New Roman"/>
          <w:spacing w:val="-1"/>
          <w:sz w:val="22"/>
          <w:szCs w:val="22"/>
        </w:rPr>
      </w:pPr>
      <w:r w:rsidRPr="00487309">
        <w:rPr>
          <w:rFonts w:ascii="Times New Roman" w:hAnsi="Times New Roman" w:cs="Times New Roman"/>
          <w:spacing w:val="-1"/>
          <w:sz w:val="22"/>
          <w:szCs w:val="22"/>
        </w:rPr>
        <w:t xml:space="preserve">Wykonawca może ujawnić informacje prawnie chronione </w:t>
      </w:r>
      <w:r w:rsidRPr="00487309">
        <w:rPr>
          <w:rFonts w:ascii="Times New Roman" w:hAnsi="Times New Roman" w:cs="Times New Roman"/>
          <w:sz w:val="22"/>
          <w:szCs w:val="22"/>
        </w:rPr>
        <w:t>Zamawiającego</w:t>
      </w:r>
      <w:r w:rsidRPr="00487309">
        <w:rPr>
          <w:rFonts w:ascii="Times New Roman" w:hAnsi="Times New Roman" w:cs="Times New Roman"/>
          <w:spacing w:val="-1"/>
          <w:sz w:val="22"/>
          <w:szCs w:val="22"/>
        </w:rPr>
        <w:t xml:space="preserve"> osobie trzeciej wyłącznie po uzyskaniu uprzedniej zgody </w:t>
      </w:r>
      <w:r w:rsidRPr="00487309">
        <w:rPr>
          <w:rFonts w:ascii="Times New Roman" w:hAnsi="Times New Roman" w:cs="Times New Roman"/>
          <w:sz w:val="22"/>
          <w:szCs w:val="22"/>
        </w:rPr>
        <w:t>Zamawiającego</w:t>
      </w:r>
      <w:r w:rsidRPr="00487309">
        <w:rPr>
          <w:rFonts w:ascii="Times New Roman" w:hAnsi="Times New Roman" w:cs="Times New Roman"/>
          <w:spacing w:val="-1"/>
          <w:sz w:val="22"/>
          <w:szCs w:val="22"/>
        </w:rPr>
        <w:t>, wyrażonej na piśmie.</w:t>
      </w:r>
    </w:p>
    <w:p w14:paraId="500A71EA" w14:textId="77777777" w:rsidR="00BB516E" w:rsidRPr="00487309" w:rsidRDefault="00BB516E" w:rsidP="00BB516E">
      <w:pPr>
        <w:widowControl w:val="0"/>
        <w:numPr>
          <w:ilvl w:val="0"/>
          <w:numId w:val="14"/>
        </w:numPr>
        <w:shd w:val="clear" w:color="auto" w:fill="FFFFFF"/>
        <w:tabs>
          <w:tab w:val="left" w:pos="-2694"/>
          <w:tab w:val="left" w:pos="284"/>
        </w:tabs>
        <w:autoSpaceDE w:val="0"/>
        <w:ind w:left="284" w:hanging="426"/>
        <w:jc w:val="both"/>
        <w:rPr>
          <w:rFonts w:ascii="Times New Roman" w:hAnsi="Times New Roman" w:cs="Times New Roman"/>
          <w:spacing w:val="-1"/>
          <w:sz w:val="22"/>
          <w:szCs w:val="22"/>
        </w:rPr>
      </w:pPr>
      <w:r w:rsidRPr="00487309">
        <w:rPr>
          <w:rFonts w:ascii="Times New Roman" w:hAnsi="Times New Roman" w:cs="Times New Roman"/>
          <w:spacing w:val="-1"/>
          <w:sz w:val="22"/>
          <w:szCs w:val="22"/>
        </w:rPr>
        <w:t xml:space="preserve">Wykonawca, po wykonaniu przedmiotu umowy, zobowiązany jest do zwrotu wszystkich informacji prawnie chronionych </w:t>
      </w:r>
      <w:r w:rsidRPr="00487309">
        <w:rPr>
          <w:rFonts w:ascii="Times New Roman" w:hAnsi="Times New Roman" w:cs="Times New Roman"/>
          <w:sz w:val="22"/>
          <w:szCs w:val="22"/>
        </w:rPr>
        <w:t>Zamawiającego</w:t>
      </w:r>
      <w:r w:rsidRPr="00487309">
        <w:rPr>
          <w:rFonts w:ascii="Times New Roman" w:hAnsi="Times New Roman" w:cs="Times New Roman"/>
          <w:spacing w:val="-1"/>
          <w:sz w:val="22"/>
          <w:szCs w:val="22"/>
        </w:rPr>
        <w:t>, w tym sporządzonych kopii tych informacji.</w:t>
      </w:r>
    </w:p>
    <w:p w14:paraId="3BC0F599" w14:textId="77777777" w:rsidR="00BB516E" w:rsidRPr="00487309" w:rsidRDefault="00BB516E" w:rsidP="00BB516E">
      <w:pPr>
        <w:widowControl w:val="0"/>
        <w:numPr>
          <w:ilvl w:val="0"/>
          <w:numId w:val="14"/>
        </w:numPr>
        <w:shd w:val="clear" w:color="auto" w:fill="FFFFFF"/>
        <w:tabs>
          <w:tab w:val="left" w:pos="-2694"/>
          <w:tab w:val="left" w:pos="284"/>
        </w:tabs>
        <w:autoSpaceDE w:val="0"/>
        <w:ind w:left="284" w:hanging="426"/>
        <w:jc w:val="both"/>
        <w:rPr>
          <w:rFonts w:ascii="Times New Roman" w:hAnsi="Times New Roman" w:cs="Times New Roman"/>
          <w:spacing w:val="-1"/>
          <w:sz w:val="22"/>
          <w:szCs w:val="22"/>
        </w:rPr>
      </w:pPr>
      <w:r w:rsidRPr="00487309">
        <w:rPr>
          <w:rFonts w:ascii="Times New Roman" w:hAnsi="Times New Roman" w:cs="Times New Roman"/>
          <w:spacing w:val="-1"/>
          <w:sz w:val="22"/>
          <w:szCs w:val="22"/>
        </w:rPr>
        <w:t>Obowiązek zachowania w tajemnicy informacji prawnie chronionych spoczywa na Wykonawcy także po wygaśnięciu umowy, odstąpieniu od umowy lub jej rozwiązaniu.</w:t>
      </w:r>
    </w:p>
    <w:p w14:paraId="749AD561" w14:textId="77777777" w:rsidR="00BB516E" w:rsidRPr="00487309" w:rsidRDefault="00BB516E" w:rsidP="00BB516E">
      <w:pPr>
        <w:widowControl w:val="0"/>
        <w:numPr>
          <w:ilvl w:val="0"/>
          <w:numId w:val="14"/>
        </w:numPr>
        <w:shd w:val="clear" w:color="auto" w:fill="FFFFFF"/>
        <w:tabs>
          <w:tab w:val="left" w:pos="-2694"/>
          <w:tab w:val="left" w:pos="284"/>
        </w:tabs>
        <w:autoSpaceDE w:val="0"/>
        <w:ind w:left="284" w:hanging="426"/>
        <w:jc w:val="both"/>
        <w:rPr>
          <w:rFonts w:ascii="Times New Roman" w:hAnsi="Times New Roman" w:cs="Times New Roman"/>
          <w:spacing w:val="-1"/>
          <w:sz w:val="22"/>
          <w:szCs w:val="22"/>
        </w:rPr>
      </w:pPr>
      <w:r w:rsidRPr="00487309">
        <w:rPr>
          <w:rFonts w:ascii="Times New Roman" w:hAnsi="Times New Roman" w:cs="Times New Roman"/>
          <w:spacing w:val="-1"/>
          <w:sz w:val="22"/>
          <w:szCs w:val="22"/>
        </w:rPr>
        <w:t xml:space="preserve">Realizacja zobowiązań wynikających z postanowień niniejszego paragrafu wymaga od Wykonawcy zachowania najwyższej staranności, uwzględniającej profesjonalny charakter działania Wykonawcy. Wykonawca jest w pełni odpowiedzialny za każdą, bezpośrednią lub pośrednią, szkodę poniesioną przez </w:t>
      </w:r>
      <w:r w:rsidRPr="00487309">
        <w:rPr>
          <w:rFonts w:ascii="Times New Roman" w:hAnsi="Times New Roman" w:cs="Times New Roman"/>
          <w:sz w:val="22"/>
          <w:szCs w:val="22"/>
        </w:rPr>
        <w:t>Zamawiającego</w:t>
      </w:r>
      <w:r w:rsidRPr="00487309">
        <w:rPr>
          <w:rFonts w:ascii="Times New Roman" w:hAnsi="Times New Roman" w:cs="Times New Roman"/>
          <w:spacing w:val="-1"/>
          <w:sz w:val="22"/>
          <w:szCs w:val="22"/>
        </w:rPr>
        <w:t xml:space="preserve"> w związku z naruszeniem przez Wykonawcę postanowień niniejszego paragrafu.</w:t>
      </w:r>
    </w:p>
    <w:p w14:paraId="3636945A" w14:textId="69AE4396" w:rsidR="0014322B" w:rsidRPr="00F8562C" w:rsidRDefault="000254E6" w:rsidP="0037747C">
      <w:pPr>
        <w:tabs>
          <w:tab w:val="right" w:leader="dot" w:pos="9072"/>
        </w:tabs>
        <w:jc w:val="center"/>
        <w:rPr>
          <w:rFonts w:ascii="Times New Roman" w:hAnsi="Times New Roman" w:cs="Times New Roman"/>
          <w:sz w:val="22"/>
          <w:szCs w:val="22"/>
        </w:rPr>
      </w:pPr>
      <w:r w:rsidRPr="00F8562C">
        <w:rPr>
          <w:rFonts w:ascii="Times New Roman" w:hAnsi="Times New Roman" w:cs="Times New Roman"/>
          <w:sz w:val="22"/>
          <w:szCs w:val="22"/>
        </w:rPr>
        <w:t>§ 13</w:t>
      </w:r>
    </w:p>
    <w:p w14:paraId="5F8556CB" w14:textId="77777777" w:rsidR="007F5F84" w:rsidRPr="00F8562C" w:rsidRDefault="007F5F84" w:rsidP="007F5F84">
      <w:pPr>
        <w:jc w:val="both"/>
        <w:rPr>
          <w:rFonts w:ascii="Times New Roman" w:hAnsi="Times New Roman" w:cs="Times New Roman"/>
        </w:rPr>
      </w:pPr>
      <w:r w:rsidRPr="00F8562C">
        <w:rPr>
          <w:rFonts w:ascii="Times New Roman" w:hAnsi="Times New Roman" w:cs="Times New Roman"/>
          <w:sz w:val="22"/>
          <w:szCs w:val="22"/>
        </w:rPr>
        <w:t>Cesja wierzytelności Wykonawcy wymaga uprzedniej pisemnej zgody Zamawiającego pod rygorem nieważności. Zamawiający wymaga, aby w umowie przelewu wierzytelności o zapłatę, w której istnieje obowiązek zastosowania mechanizmu podzielonej płatności, cesjonariusz zobowiązał się do posiadania rachunku bankowego obsługującego ten mechanizm. Ponadto Zamawiający wymaga, aby wskazany przez cesjonariusza rachunek bankowy widniał w wykazie podmiotów zarejestrowanych jako podatnicy VAT, niezarejestrowanych oraz wykreślonych i przywróconych do rejestru VAT, prowadzonym przez Szefa Krajowej Administracji Skarbowej.</w:t>
      </w:r>
    </w:p>
    <w:p w14:paraId="38E6B53F" w14:textId="77777777" w:rsidR="001B5658" w:rsidRPr="00D14635" w:rsidRDefault="001B5658" w:rsidP="0037747C">
      <w:pPr>
        <w:widowControl w:val="0"/>
        <w:shd w:val="clear" w:color="auto" w:fill="FFFFFF"/>
        <w:autoSpaceDE w:val="0"/>
        <w:autoSpaceDN w:val="0"/>
        <w:adjustRightInd w:val="0"/>
        <w:spacing w:line="252" w:lineRule="exact"/>
        <w:rPr>
          <w:rFonts w:ascii="Times New Roman" w:hAnsi="Times New Roman" w:cs="Times New Roman"/>
          <w:sz w:val="22"/>
          <w:szCs w:val="22"/>
          <w:highlight w:val="yellow"/>
        </w:rPr>
      </w:pPr>
    </w:p>
    <w:p w14:paraId="520D8113" w14:textId="5D63CEB2" w:rsidR="0014322B" w:rsidRPr="0037747C" w:rsidRDefault="000254E6" w:rsidP="0037747C">
      <w:pPr>
        <w:widowControl w:val="0"/>
        <w:shd w:val="clear" w:color="auto" w:fill="FFFFFF"/>
        <w:autoSpaceDE w:val="0"/>
        <w:autoSpaceDN w:val="0"/>
        <w:adjustRightInd w:val="0"/>
        <w:spacing w:line="252" w:lineRule="exact"/>
        <w:jc w:val="center"/>
        <w:rPr>
          <w:rFonts w:ascii="Times New Roman" w:hAnsi="Times New Roman" w:cs="Times New Roman"/>
          <w:sz w:val="22"/>
          <w:szCs w:val="22"/>
        </w:rPr>
      </w:pPr>
      <w:r w:rsidRPr="00D14635">
        <w:rPr>
          <w:rFonts w:ascii="Times New Roman" w:hAnsi="Times New Roman" w:cs="Times New Roman"/>
          <w:sz w:val="22"/>
          <w:szCs w:val="22"/>
        </w:rPr>
        <w:t>§ 1</w:t>
      </w:r>
      <w:r w:rsidR="0014322B" w:rsidRPr="00D14635">
        <w:rPr>
          <w:rFonts w:ascii="Times New Roman" w:hAnsi="Times New Roman" w:cs="Times New Roman"/>
          <w:sz w:val="22"/>
          <w:szCs w:val="22"/>
        </w:rPr>
        <w:t>4</w:t>
      </w:r>
    </w:p>
    <w:p w14:paraId="13CDD94C" w14:textId="127910C2" w:rsidR="00CD1E6F" w:rsidRPr="00D14635" w:rsidRDefault="00CD1E6F" w:rsidP="0014322B">
      <w:pPr>
        <w:widowControl w:val="0"/>
        <w:suppressAutoHyphens/>
        <w:overflowPunct w:val="0"/>
        <w:autoSpaceDE w:val="0"/>
        <w:autoSpaceDN w:val="0"/>
        <w:adjustRightInd w:val="0"/>
        <w:ind w:left="284" w:hanging="284"/>
        <w:contextualSpacing/>
        <w:jc w:val="both"/>
        <w:rPr>
          <w:rFonts w:ascii="Times New Roman" w:hAnsi="Times New Roman" w:cs="Times New Roman"/>
          <w:sz w:val="22"/>
          <w:szCs w:val="22"/>
        </w:rPr>
      </w:pPr>
      <w:r w:rsidRPr="00D14635">
        <w:rPr>
          <w:rFonts w:ascii="Times New Roman" w:hAnsi="Times New Roman" w:cs="Times New Roman"/>
          <w:sz w:val="22"/>
          <w:szCs w:val="22"/>
        </w:rPr>
        <w:t>1.</w:t>
      </w:r>
      <w:r w:rsidRPr="00D14635">
        <w:rPr>
          <w:rFonts w:ascii="Times New Roman" w:hAnsi="Times New Roman" w:cs="Times New Roman"/>
          <w:sz w:val="22"/>
          <w:szCs w:val="22"/>
        </w:rPr>
        <w:tab/>
        <w:t xml:space="preserve">Wszelkie zmiany i uzupełnienia treści niniejszej Umowy, z wyjątkiem przypadku ujętego w § 3 ust. </w:t>
      </w:r>
      <w:r w:rsidR="009404DB" w:rsidRPr="00D14635">
        <w:rPr>
          <w:rFonts w:ascii="Times New Roman" w:hAnsi="Times New Roman" w:cs="Times New Roman"/>
          <w:sz w:val="22"/>
          <w:szCs w:val="22"/>
        </w:rPr>
        <w:t>4</w:t>
      </w:r>
      <w:r w:rsidRPr="00D14635">
        <w:rPr>
          <w:rFonts w:ascii="Times New Roman" w:hAnsi="Times New Roman" w:cs="Times New Roman"/>
          <w:sz w:val="22"/>
          <w:szCs w:val="22"/>
        </w:rPr>
        <w:t xml:space="preserve"> Umowy, wymagają dla swej ważności formy pisemnej w postaci aneksu pod rygorem nieważności.</w:t>
      </w:r>
    </w:p>
    <w:p w14:paraId="5B15EAE3" w14:textId="581C4850" w:rsidR="00CD1E6F" w:rsidRPr="00D14635" w:rsidRDefault="00CD1E6F" w:rsidP="0014322B">
      <w:pPr>
        <w:widowControl w:val="0"/>
        <w:shd w:val="clear" w:color="auto" w:fill="FFFFFF"/>
        <w:autoSpaceDE w:val="0"/>
        <w:autoSpaceDN w:val="0"/>
        <w:adjustRightInd w:val="0"/>
        <w:ind w:left="284" w:hanging="284"/>
        <w:jc w:val="both"/>
        <w:rPr>
          <w:rFonts w:ascii="Times New Roman" w:hAnsi="Times New Roman" w:cs="Times New Roman"/>
          <w:sz w:val="22"/>
          <w:szCs w:val="22"/>
        </w:rPr>
      </w:pPr>
      <w:r w:rsidRPr="00D14635">
        <w:rPr>
          <w:rFonts w:ascii="Times New Roman" w:hAnsi="Times New Roman" w:cs="Times New Roman"/>
          <w:sz w:val="22"/>
          <w:szCs w:val="22"/>
        </w:rPr>
        <w:t>2.</w:t>
      </w:r>
      <w:r w:rsidRPr="00D14635">
        <w:rPr>
          <w:rFonts w:ascii="Times New Roman" w:hAnsi="Times New Roman" w:cs="Times New Roman"/>
          <w:sz w:val="22"/>
          <w:szCs w:val="22"/>
        </w:rPr>
        <w:tab/>
        <w:t>W sprawach nieuregulowanych postanowieniami niniejszej umowy będą miały zastosowanie przepisy powszechnie obowiązującego prawa, w szczególności Kodeksu cywilnego, ustawy o</w:t>
      </w:r>
      <w:r w:rsidR="00471600" w:rsidRPr="00D14635">
        <w:rPr>
          <w:rFonts w:ascii="Times New Roman" w:hAnsi="Times New Roman" w:cs="Times New Roman"/>
          <w:sz w:val="22"/>
          <w:szCs w:val="22"/>
        </w:rPr>
        <w:t> </w:t>
      </w:r>
      <w:r w:rsidRPr="00D14635">
        <w:rPr>
          <w:rFonts w:ascii="Times New Roman" w:hAnsi="Times New Roman" w:cs="Times New Roman"/>
          <w:sz w:val="22"/>
          <w:szCs w:val="22"/>
        </w:rPr>
        <w:t>elektronicznym fakturowaniu w zamówieniach publicznych, koncesjach na roboty budowlane lub usługi oraz partnerstwie publiczno-prywatnym, ustawy o prawie autorskim i prawach pokrewnych</w:t>
      </w:r>
    </w:p>
    <w:p w14:paraId="72E0DBBB" w14:textId="77777777" w:rsidR="00CD1E6F" w:rsidRPr="00D14635" w:rsidRDefault="00CD1E6F" w:rsidP="0014322B">
      <w:pPr>
        <w:widowControl w:val="0"/>
        <w:shd w:val="clear" w:color="auto" w:fill="FFFFFF"/>
        <w:autoSpaceDE w:val="0"/>
        <w:autoSpaceDN w:val="0"/>
        <w:adjustRightInd w:val="0"/>
        <w:ind w:left="284" w:hanging="284"/>
        <w:jc w:val="both"/>
        <w:rPr>
          <w:rFonts w:ascii="Times New Roman" w:hAnsi="Times New Roman" w:cs="Times New Roman"/>
          <w:sz w:val="22"/>
          <w:szCs w:val="22"/>
        </w:rPr>
      </w:pPr>
      <w:r w:rsidRPr="00D14635">
        <w:rPr>
          <w:rFonts w:ascii="Times New Roman" w:hAnsi="Times New Roman" w:cs="Times New Roman"/>
          <w:sz w:val="22"/>
          <w:szCs w:val="22"/>
        </w:rPr>
        <w:t>3.</w:t>
      </w:r>
      <w:r w:rsidRPr="00D14635">
        <w:rPr>
          <w:rFonts w:ascii="Times New Roman" w:hAnsi="Times New Roman" w:cs="Times New Roman"/>
          <w:sz w:val="22"/>
          <w:szCs w:val="22"/>
        </w:rPr>
        <w:tab/>
        <w:t>Spory mogące wyniknąć przy wykonaniu umowy strony poddają rozstrzygnięciu sądu właściwego ze względu na siedzibę Zamawiającego.</w:t>
      </w:r>
    </w:p>
    <w:p w14:paraId="276904DD" w14:textId="00E5F767" w:rsidR="00CD1E6F" w:rsidRPr="00B83D31" w:rsidRDefault="00CD1E6F" w:rsidP="00E15472">
      <w:pPr>
        <w:widowControl w:val="0"/>
        <w:shd w:val="clear" w:color="auto" w:fill="FFFFFF"/>
        <w:autoSpaceDE w:val="0"/>
        <w:autoSpaceDN w:val="0"/>
        <w:adjustRightInd w:val="0"/>
        <w:ind w:left="284" w:hanging="284"/>
        <w:jc w:val="both"/>
        <w:rPr>
          <w:rFonts w:ascii="Times New Roman" w:hAnsi="Times New Roman" w:cs="Times New Roman"/>
          <w:sz w:val="20"/>
          <w:szCs w:val="20"/>
        </w:rPr>
      </w:pPr>
      <w:r w:rsidRPr="00D14635">
        <w:rPr>
          <w:rFonts w:ascii="Times New Roman" w:hAnsi="Times New Roman" w:cs="Times New Roman"/>
          <w:sz w:val="22"/>
          <w:szCs w:val="22"/>
        </w:rPr>
        <w:t>4.</w:t>
      </w:r>
      <w:r w:rsidRPr="00D14635">
        <w:rPr>
          <w:rFonts w:ascii="Times New Roman" w:hAnsi="Times New Roman" w:cs="Times New Roman"/>
          <w:sz w:val="22"/>
          <w:szCs w:val="22"/>
        </w:rPr>
        <w:tab/>
        <w:t xml:space="preserve">Umowa została sporządzona w </w:t>
      </w:r>
      <w:permStart w:id="1023629762" w:edGrp="everyone"/>
      <w:r w:rsidR="00D14635" w:rsidRPr="00D14635">
        <w:rPr>
          <w:rFonts w:ascii="Times New Roman" w:hAnsi="Times New Roman" w:cs="Times New Roman"/>
          <w:sz w:val="22"/>
          <w:szCs w:val="22"/>
        </w:rPr>
        <w:t>….</w:t>
      </w:r>
      <w:permEnd w:id="1023629762"/>
      <w:r w:rsidRPr="00D14635">
        <w:rPr>
          <w:rFonts w:ascii="Times New Roman" w:hAnsi="Times New Roman" w:cs="Times New Roman"/>
          <w:sz w:val="22"/>
          <w:szCs w:val="22"/>
        </w:rPr>
        <w:t xml:space="preserve"> jednobrzmiących egzemplarzach, z czego jeden egzemplarz dla Wykonawcy oraz</w:t>
      </w:r>
      <w:permStart w:id="128147502" w:edGrp="everyone"/>
      <w:r w:rsidRPr="00D14635">
        <w:rPr>
          <w:rFonts w:ascii="Times New Roman" w:hAnsi="Times New Roman" w:cs="Times New Roman"/>
          <w:sz w:val="22"/>
          <w:szCs w:val="22"/>
        </w:rPr>
        <w:t xml:space="preserve"> </w:t>
      </w:r>
      <w:r w:rsidR="00D14635" w:rsidRPr="00D14635">
        <w:rPr>
          <w:rFonts w:ascii="Times New Roman" w:hAnsi="Times New Roman" w:cs="Times New Roman"/>
          <w:sz w:val="22"/>
          <w:szCs w:val="22"/>
        </w:rPr>
        <w:t>…..</w:t>
      </w:r>
      <w:permEnd w:id="128147502"/>
      <w:r w:rsidRPr="00D14635">
        <w:rPr>
          <w:rFonts w:ascii="Times New Roman" w:hAnsi="Times New Roman" w:cs="Times New Roman"/>
          <w:sz w:val="22"/>
          <w:szCs w:val="22"/>
        </w:rPr>
        <w:t xml:space="preserve"> egzemplarze dla Zamawiającego.</w:t>
      </w:r>
    </w:p>
    <w:p w14:paraId="4C77D36E" w14:textId="77777777" w:rsidR="00CD1E6F" w:rsidRPr="00B83D31" w:rsidRDefault="00CD1E6F" w:rsidP="003D7E62">
      <w:pPr>
        <w:widowControl w:val="0"/>
        <w:shd w:val="clear" w:color="auto" w:fill="FFFFFF"/>
        <w:autoSpaceDE w:val="0"/>
        <w:autoSpaceDN w:val="0"/>
        <w:adjustRightInd w:val="0"/>
        <w:spacing w:line="252" w:lineRule="exact"/>
        <w:jc w:val="both"/>
        <w:rPr>
          <w:rFonts w:ascii="Times New Roman" w:hAnsi="Times New Roman" w:cs="Times New Roman"/>
          <w:sz w:val="20"/>
          <w:szCs w:val="20"/>
        </w:rPr>
      </w:pPr>
    </w:p>
    <w:p w14:paraId="6A25FFC7" w14:textId="638DE4A6" w:rsidR="003D7E62" w:rsidRPr="00B83D31" w:rsidRDefault="00C560C5" w:rsidP="000254E6">
      <w:pPr>
        <w:tabs>
          <w:tab w:val="left" w:pos="-180"/>
          <w:tab w:val="right" w:leader="dot" w:pos="9072"/>
        </w:tabs>
        <w:ind w:left="540"/>
        <w:jc w:val="both"/>
        <w:rPr>
          <w:rFonts w:ascii="Times New Roman" w:hAnsi="Times New Roman" w:cs="Times New Roman"/>
          <w:i/>
          <w:sz w:val="22"/>
          <w:szCs w:val="22"/>
        </w:rPr>
      </w:pPr>
      <w:r w:rsidRPr="00B83D31">
        <w:rPr>
          <w:rFonts w:ascii="Times New Roman" w:hAnsi="Times New Roman" w:cs="Times New Roman"/>
          <w:i/>
          <w:sz w:val="22"/>
          <w:szCs w:val="22"/>
        </w:rPr>
        <w:t>Załączniki:</w:t>
      </w:r>
    </w:p>
    <w:p w14:paraId="5589B255" w14:textId="26C4245E" w:rsidR="00C560C5" w:rsidRPr="00B83D31" w:rsidRDefault="006817E4" w:rsidP="000254E6">
      <w:pPr>
        <w:tabs>
          <w:tab w:val="left" w:pos="-180"/>
          <w:tab w:val="right" w:leader="dot" w:pos="9072"/>
        </w:tabs>
        <w:ind w:left="540"/>
        <w:jc w:val="both"/>
        <w:rPr>
          <w:rFonts w:ascii="Times New Roman" w:hAnsi="Times New Roman" w:cs="Times New Roman"/>
          <w:i/>
          <w:sz w:val="22"/>
          <w:szCs w:val="22"/>
        </w:rPr>
      </w:pPr>
      <w:r w:rsidRPr="00B83D31">
        <w:rPr>
          <w:rFonts w:ascii="Times New Roman" w:hAnsi="Times New Roman" w:cs="Times New Roman"/>
          <w:i/>
          <w:sz w:val="22"/>
          <w:szCs w:val="22"/>
          <w:lang w:eastAsia="ar-SA"/>
        </w:rPr>
        <w:t xml:space="preserve">1 - </w:t>
      </w:r>
      <w:permStart w:id="509681032" w:edGrp="everyone"/>
      <w:r w:rsidR="00FF1656">
        <w:rPr>
          <w:rFonts w:ascii="Times New Roman" w:hAnsi="Times New Roman" w:cs="Times New Roman"/>
          <w:i/>
          <w:sz w:val="22"/>
          <w:szCs w:val="22"/>
          <w:lang w:eastAsia="ar-SA"/>
        </w:rPr>
        <w:t>………………..</w:t>
      </w:r>
      <w:permEnd w:id="509681032"/>
    </w:p>
    <w:p w14:paraId="4ED2745F" w14:textId="77777777" w:rsidR="003D7E62" w:rsidRPr="00B83D31" w:rsidRDefault="003D7E62" w:rsidP="000254E6">
      <w:pPr>
        <w:tabs>
          <w:tab w:val="left" w:pos="-180"/>
          <w:tab w:val="right" w:leader="dot" w:pos="9072"/>
        </w:tabs>
        <w:ind w:left="540"/>
        <w:jc w:val="both"/>
        <w:rPr>
          <w:rFonts w:ascii="Times New Roman" w:hAnsi="Times New Roman" w:cs="Times New Roman"/>
          <w:b/>
          <w:sz w:val="22"/>
          <w:szCs w:val="22"/>
        </w:rPr>
      </w:pPr>
    </w:p>
    <w:p w14:paraId="7AC73CBF" w14:textId="77777777" w:rsidR="000254E6" w:rsidRPr="00B83D31" w:rsidRDefault="000254E6" w:rsidP="000254E6">
      <w:pPr>
        <w:tabs>
          <w:tab w:val="left" w:pos="-180"/>
          <w:tab w:val="right" w:leader="dot" w:pos="9072"/>
        </w:tabs>
        <w:ind w:left="540"/>
        <w:jc w:val="both"/>
        <w:rPr>
          <w:rFonts w:ascii="Times New Roman" w:hAnsi="Times New Roman" w:cs="Times New Roman"/>
          <w:b/>
          <w:sz w:val="22"/>
          <w:szCs w:val="22"/>
        </w:rPr>
      </w:pPr>
      <w:r w:rsidRPr="00B83D31">
        <w:rPr>
          <w:rFonts w:ascii="Times New Roman" w:hAnsi="Times New Roman" w:cs="Times New Roman"/>
          <w:b/>
          <w:sz w:val="22"/>
          <w:szCs w:val="22"/>
        </w:rPr>
        <w:t xml:space="preserve">        </w:t>
      </w:r>
    </w:p>
    <w:p w14:paraId="48725C3B" w14:textId="77777777" w:rsidR="000254E6" w:rsidRDefault="000254E6" w:rsidP="000254E6">
      <w:pPr>
        <w:tabs>
          <w:tab w:val="right" w:leader="dot" w:pos="9072"/>
        </w:tabs>
        <w:ind w:left="709"/>
        <w:jc w:val="both"/>
        <w:rPr>
          <w:rFonts w:ascii="Times New Roman" w:hAnsi="Times New Roman" w:cs="Times New Roman"/>
          <w:b/>
          <w:sz w:val="22"/>
          <w:szCs w:val="22"/>
        </w:rPr>
      </w:pPr>
      <w:r w:rsidRPr="003A4609">
        <w:rPr>
          <w:rFonts w:ascii="Times New Roman" w:hAnsi="Times New Roman" w:cs="Times New Roman"/>
          <w:b/>
          <w:sz w:val="22"/>
          <w:szCs w:val="22"/>
        </w:rPr>
        <w:t xml:space="preserve">Zamawiający: </w:t>
      </w:r>
      <w:r>
        <w:rPr>
          <w:rFonts w:ascii="Times New Roman" w:hAnsi="Times New Roman" w:cs="Times New Roman"/>
          <w:b/>
          <w:sz w:val="22"/>
          <w:szCs w:val="22"/>
        </w:rPr>
        <w:t xml:space="preserve">                                                                        </w:t>
      </w:r>
      <w:r w:rsidRPr="003A4609">
        <w:rPr>
          <w:rFonts w:ascii="Times New Roman" w:hAnsi="Times New Roman" w:cs="Times New Roman"/>
          <w:b/>
          <w:sz w:val="22"/>
          <w:szCs w:val="22"/>
        </w:rPr>
        <w:t>Wykonawca:</w:t>
      </w:r>
    </w:p>
    <w:p w14:paraId="4076E2E8" w14:textId="77777777" w:rsidR="00D14635" w:rsidRDefault="00D14635" w:rsidP="000254E6">
      <w:pPr>
        <w:tabs>
          <w:tab w:val="right" w:leader="dot" w:pos="9072"/>
        </w:tabs>
        <w:jc w:val="both"/>
        <w:rPr>
          <w:rFonts w:ascii="Times New Roman" w:hAnsi="Times New Roman" w:cs="Times New Roman"/>
          <w:b/>
          <w:sz w:val="22"/>
          <w:szCs w:val="22"/>
        </w:rPr>
      </w:pPr>
    </w:p>
    <w:p w14:paraId="09F5721D" w14:textId="77777777" w:rsidR="00D14635" w:rsidRDefault="00D14635" w:rsidP="000254E6">
      <w:pPr>
        <w:tabs>
          <w:tab w:val="right" w:leader="dot" w:pos="9072"/>
        </w:tabs>
        <w:jc w:val="both"/>
        <w:rPr>
          <w:rFonts w:ascii="Times New Roman" w:hAnsi="Times New Roman" w:cs="Times New Roman"/>
          <w:b/>
          <w:sz w:val="22"/>
          <w:szCs w:val="22"/>
        </w:rPr>
      </w:pPr>
    </w:p>
    <w:p w14:paraId="0DD21002" w14:textId="77777777" w:rsidR="0037747C" w:rsidRDefault="0037747C" w:rsidP="000254E6">
      <w:pPr>
        <w:tabs>
          <w:tab w:val="right" w:leader="dot" w:pos="9072"/>
        </w:tabs>
        <w:jc w:val="both"/>
        <w:rPr>
          <w:rFonts w:ascii="Times New Roman" w:hAnsi="Times New Roman" w:cs="Times New Roman"/>
          <w:b/>
          <w:sz w:val="22"/>
          <w:szCs w:val="22"/>
        </w:rPr>
      </w:pPr>
    </w:p>
    <w:p w14:paraId="3E4F7842" w14:textId="77777777" w:rsidR="0037747C" w:rsidRDefault="0037747C" w:rsidP="000254E6">
      <w:pPr>
        <w:tabs>
          <w:tab w:val="right" w:leader="dot" w:pos="9072"/>
        </w:tabs>
        <w:jc w:val="both"/>
        <w:rPr>
          <w:rFonts w:ascii="Times New Roman" w:hAnsi="Times New Roman" w:cs="Times New Roman"/>
          <w:b/>
          <w:sz w:val="22"/>
          <w:szCs w:val="22"/>
        </w:rPr>
      </w:pPr>
    </w:p>
    <w:p w14:paraId="5BC35BBD" w14:textId="4EBCDBF7" w:rsidR="00D14635" w:rsidRDefault="00D14635" w:rsidP="000254E6">
      <w:pPr>
        <w:tabs>
          <w:tab w:val="right" w:leader="dot" w:pos="9072"/>
        </w:tabs>
        <w:jc w:val="both"/>
        <w:rPr>
          <w:rFonts w:ascii="Times New Roman" w:hAnsi="Times New Roman" w:cs="Times New Roman"/>
          <w:b/>
          <w:sz w:val="22"/>
          <w:szCs w:val="22"/>
        </w:rPr>
      </w:pPr>
      <w:r w:rsidRPr="00D14635">
        <w:rPr>
          <w:rFonts w:ascii="Times New Roman" w:hAnsi="Times New Roman" w:cs="Times New Roman"/>
          <w:b/>
          <w:sz w:val="22"/>
          <w:szCs w:val="22"/>
        </w:rPr>
        <w:t>*</w:t>
      </w:r>
      <w:r>
        <w:rPr>
          <w:rFonts w:ascii="Times New Roman" w:hAnsi="Times New Roman" w:cs="Times New Roman"/>
          <w:b/>
          <w:sz w:val="22"/>
          <w:szCs w:val="22"/>
        </w:rPr>
        <w:t xml:space="preserve"> </w:t>
      </w:r>
      <w:r w:rsidRPr="00D14635">
        <w:rPr>
          <w:rFonts w:ascii="Times New Roman" w:hAnsi="Times New Roman" w:cs="Times New Roman"/>
          <w:b/>
          <w:sz w:val="22"/>
          <w:szCs w:val="22"/>
        </w:rPr>
        <w:t>jeżeli dotyczy, tzn. usunięcie zapisu tylko poprzez przekreślenie lub dopisanie „nie dotyczy", co nie niweczy akceptacji prawnej umowy</w:t>
      </w:r>
    </w:p>
    <w:sectPr w:rsidR="00D14635" w:rsidSect="00CB1E0F">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284"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861564" w14:textId="77777777" w:rsidR="00737741" w:rsidRDefault="00737741">
      <w:r>
        <w:separator/>
      </w:r>
    </w:p>
  </w:endnote>
  <w:endnote w:type="continuationSeparator" w:id="0">
    <w:p w14:paraId="1BF7590D" w14:textId="77777777" w:rsidR="00737741" w:rsidRDefault="007377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Arial Unicode MS">
    <w:altName w:val="Arial"/>
    <w:panose1 w:val="020B0604020202020204"/>
    <w:charset w:val="00"/>
    <w:family w:val="roman"/>
    <w:pitch w:val="default"/>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1BC852" w14:textId="6A66AE99" w:rsidR="00D12E55" w:rsidRDefault="00F73221" w:rsidP="00803B52">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sidR="00CB1E0F">
      <w:rPr>
        <w:rStyle w:val="Numerstrony"/>
      </w:rPr>
      <w:fldChar w:fldCharType="separate"/>
    </w:r>
    <w:r w:rsidR="00CB1E0F">
      <w:rPr>
        <w:rStyle w:val="Numerstrony"/>
        <w:noProof/>
      </w:rPr>
      <w:t>1</w:t>
    </w:r>
    <w:r>
      <w:rPr>
        <w:rStyle w:val="Numerstrony"/>
      </w:rPr>
      <w:fldChar w:fldCharType="end"/>
    </w:r>
  </w:p>
  <w:p w14:paraId="2FE0DDC3" w14:textId="77777777" w:rsidR="00D12E55" w:rsidRDefault="00D12E55">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5964D3" w14:textId="025E73C2" w:rsidR="00D12E55" w:rsidRDefault="00F73221">
    <w:pPr>
      <w:pStyle w:val="Stopka"/>
      <w:jc w:val="right"/>
    </w:pPr>
    <w:r>
      <w:fldChar w:fldCharType="begin"/>
    </w:r>
    <w:r>
      <w:instrText>PAGE   \* MERGEFORMAT</w:instrText>
    </w:r>
    <w:r>
      <w:fldChar w:fldCharType="separate"/>
    </w:r>
    <w:r w:rsidR="003754AC">
      <w:rPr>
        <w:noProof/>
      </w:rPr>
      <w:t>10</w:t>
    </w:r>
    <w:r>
      <w:fldChar w:fldCharType="end"/>
    </w:r>
  </w:p>
  <w:p w14:paraId="647DCED0" w14:textId="77777777" w:rsidR="00D12E55" w:rsidRDefault="00D12E5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77864C" w14:textId="77777777" w:rsidR="00CB1E0F" w:rsidRDefault="00CB1E0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E79963" w14:textId="77777777" w:rsidR="00737741" w:rsidRDefault="00737741">
      <w:r>
        <w:separator/>
      </w:r>
    </w:p>
  </w:footnote>
  <w:footnote w:type="continuationSeparator" w:id="0">
    <w:p w14:paraId="267101FF" w14:textId="77777777" w:rsidR="00737741" w:rsidRDefault="007377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664550" w14:textId="77777777" w:rsidR="00CB1E0F" w:rsidRDefault="00CB1E0F">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D3F106" w14:textId="77777777" w:rsidR="00CB1E0F" w:rsidRDefault="00CB1E0F">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F503CB" w14:textId="6E6D0DF3" w:rsidR="00CB1E0F" w:rsidRPr="00CB1E0F" w:rsidRDefault="00CB1E0F" w:rsidP="00CB1E0F">
    <w:pPr>
      <w:tabs>
        <w:tab w:val="center" w:pos="4536"/>
        <w:tab w:val="right" w:pos="9072"/>
      </w:tabs>
      <w:jc w:val="right"/>
      <w:rPr>
        <w:rFonts w:ascii="Times New Roman" w:hAnsi="Times New Roman" w:cs="Times New Roman"/>
        <w:i/>
        <w:sz w:val="20"/>
        <w:szCs w:val="20"/>
        <w:u w:color="000000"/>
      </w:rPr>
    </w:pPr>
    <w:r w:rsidRPr="00CB1E0F">
      <w:rPr>
        <w:rFonts w:ascii="Times New Roman" w:hAnsi="Times New Roman" w:cs="Times New Roman"/>
        <w:i/>
        <w:sz w:val="20"/>
        <w:szCs w:val="20"/>
        <w:u w:color="000000"/>
      </w:rPr>
      <w:t>wzór MCOO.OR.0142.</w:t>
    </w:r>
    <w:r>
      <w:rPr>
        <w:rFonts w:ascii="Times New Roman" w:hAnsi="Times New Roman" w:cs="Times New Roman"/>
        <w:i/>
        <w:sz w:val="20"/>
        <w:szCs w:val="20"/>
        <w:u w:color="000000"/>
      </w:rPr>
      <w:t>22</w:t>
    </w:r>
    <w:permStart w:id="951085244" w:edGrp="everyone"/>
    <w:permEnd w:id="951085244"/>
    <w:r w:rsidRPr="00CB1E0F">
      <w:rPr>
        <w:rFonts w:ascii="Times New Roman" w:hAnsi="Times New Roman" w:cs="Times New Roman"/>
        <w:i/>
        <w:sz w:val="20"/>
        <w:szCs w:val="20"/>
        <w:u w:color="000000"/>
      </w:rPr>
      <w:t>.2026</w:t>
    </w:r>
  </w:p>
  <w:p w14:paraId="479F74A3" w14:textId="77777777" w:rsidR="00CB1E0F" w:rsidRPr="00CB1E0F" w:rsidRDefault="00CB1E0F" w:rsidP="00CB1E0F">
    <w:pPr>
      <w:tabs>
        <w:tab w:val="center" w:pos="4536"/>
        <w:tab w:val="right" w:pos="9072"/>
      </w:tabs>
      <w:jc w:val="right"/>
      <w:rPr>
        <w:rFonts w:ascii="Times New Roman" w:hAnsi="Times New Roman" w:cs="Times New Roman"/>
        <w:i/>
        <w:sz w:val="14"/>
        <w:szCs w:val="14"/>
        <w:u w:color="000000"/>
      </w:rPr>
    </w:pPr>
    <w:r w:rsidRPr="00CB1E0F">
      <w:rPr>
        <w:rFonts w:ascii="Times New Roman" w:hAnsi="Times New Roman" w:cs="Times New Roman"/>
        <w:i/>
        <w:sz w:val="14"/>
        <w:szCs w:val="14"/>
        <w:u w:color="000000"/>
      </w:rPr>
      <w:t xml:space="preserve">W przypadku dokonania zmian w treści poza dopuszczonymi, </w:t>
    </w:r>
  </w:p>
  <w:p w14:paraId="4B4A6EA6" w14:textId="77777777" w:rsidR="00CB1E0F" w:rsidRPr="00CB1E0F" w:rsidRDefault="00CB1E0F" w:rsidP="00CB1E0F">
    <w:pPr>
      <w:tabs>
        <w:tab w:val="center" w:pos="4536"/>
        <w:tab w:val="right" w:pos="9072"/>
      </w:tabs>
      <w:jc w:val="right"/>
      <w:rPr>
        <w:rFonts w:ascii="Times New Roman" w:hAnsi="Times New Roman" w:cs="Times New Roman"/>
        <w:i/>
        <w:sz w:val="14"/>
        <w:szCs w:val="14"/>
        <w:u w:color="000000"/>
      </w:rPr>
    </w:pPr>
    <w:r w:rsidRPr="00CB1E0F">
      <w:rPr>
        <w:rFonts w:ascii="Times New Roman" w:hAnsi="Times New Roman" w:cs="Times New Roman"/>
        <w:i/>
        <w:sz w:val="14"/>
        <w:szCs w:val="14"/>
        <w:u w:color="000000"/>
      </w:rPr>
      <w:t xml:space="preserve">umowę należy przed jej zawarciem przedłożyć </w:t>
    </w:r>
  </w:p>
  <w:p w14:paraId="0183C38E" w14:textId="77777777" w:rsidR="00CB1E0F" w:rsidRPr="00CB1E0F" w:rsidRDefault="00CB1E0F" w:rsidP="00CB1E0F">
    <w:pPr>
      <w:tabs>
        <w:tab w:val="center" w:pos="4536"/>
        <w:tab w:val="right" w:pos="9072"/>
      </w:tabs>
      <w:jc w:val="right"/>
      <w:rPr>
        <w:rFonts w:ascii="Times New Roman" w:hAnsi="Times New Roman" w:cs="Times New Roman"/>
        <w:i/>
        <w:sz w:val="14"/>
        <w:szCs w:val="14"/>
        <w:u w:color="000000"/>
      </w:rPr>
    </w:pPr>
    <w:r w:rsidRPr="00CB1E0F">
      <w:rPr>
        <w:rFonts w:ascii="Times New Roman" w:hAnsi="Times New Roman" w:cs="Times New Roman"/>
        <w:i/>
        <w:sz w:val="14"/>
        <w:szCs w:val="14"/>
        <w:u w:color="000000"/>
      </w:rPr>
      <w:t>do akceptacji radcy prawnego</w:t>
    </w:r>
  </w:p>
  <w:p w14:paraId="36F1CB9E" w14:textId="77777777" w:rsidR="00CB1E0F" w:rsidRPr="00CB1E0F" w:rsidRDefault="00CB1E0F" w:rsidP="00CB1E0F">
    <w:pPr>
      <w:pBdr>
        <w:top w:val="nil"/>
        <w:left w:val="nil"/>
        <w:bottom w:val="nil"/>
        <w:right w:val="nil"/>
        <w:between w:val="nil"/>
        <w:bar w:val="nil"/>
      </w:pBdr>
      <w:tabs>
        <w:tab w:val="center" w:pos="4536"/>
        <w:tab w:val="right" w:pos="9072"/>
      </w:tabs>
      <w:suppressAutoHyphens/>
      <w:rPr>
        <w:rFonts w:ascii="Times New Roman" w:eastAsia="Arial Unicode MS" w:hAnsi="Times New Roman" w:cs="Arial Unicode MS"/>
        <w:color w:val="000000"/>
        <w:sz w:val="20"/>
        <w:szCs w:val="20"/>
        <w:u w:color="000000"/>
        <w:bdr w:val="nil"/>
      </w:rPr>
    </w:pPr>
  </w:p>
  <w:p w14:paraId="2FE24C1E" w14:textId="77777777" w:rsidR="00CB1E0F" w:rsidRDefault="00CB1E0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4"/>
    <w:multiLevelType w:val="singleLevel"/>
    <w:tmpl w:val="00000004"/>
    <w:name w:val="WW8Num4"/>
    <w:lvl w:ilvl="0">
      <w:start w:val="1"/>
      <w:numFmt w:val="decimal"/>
      <w:lvlText w:val="%1."/>
      <w:lvlJc w:val="left"/>
      <w:pPr>
        <w:tabs>
          <w:tab w:val="num" w:pos="283"/>
        </w:tabs>
        <w:ind w:left="283" w:hanging="283"/>
      </w:pPr>
    </w:lvl>
  </w:abstractNum>
  <w:abstractNum w:abstractNumId="1" w15:restartNumberingAfterBreak="0">
    <w:nsid w:val="00000006"/>
    <w:multiLevelType w:val="singleLevel"/>
    <w:tmpl w:val="00000006"/>
    <w:name w:val="WW8Num25"/>
    <w:lvl w:ilvl="0">
      <w:start w:val="1"/>
      <w:numFmt w:val="decimal"/>
      <w:lvlText w:val="%1."/>
      <w:lvlJc w:val="left"/>
      <w:pPr>
        <w:tabs>
          <w:tab w:val="num" w:pos="0"/>
        </w:tabs>
        <w:ind w:left="0" w:firstLine="0"/>
      </w:pPr>
      <w:rPr>
        <w:rFonts w:ascii="Times New Roman" w:hAnsi="Times New Roman" w:cs="Times New Roman" w:hint="default"/>
        <w:b w:val="0"/>
        <w:spacing w:val="-18"/>
        <w:sz w:val="22"/>
        <w:szCs w:val="22"/>
      </w:rPr>
    </w:lvl>
  </w:abstractNum>
  <w:abstractNum w:abstractNumId="2" w15:restartNumberingAfterBreak="0">
    <w:nsid w:val="0000000D"/>
    <w:multiLevelType w:val="multilevel"/>
    <w:tmpl w:val="0000000D"/>
    <w:lvl w:ilvl="0">
      <w:start w:val="1"/>
      <w:numFmt w:val="decimal"/>
      <w:lvlText w:val="%1)"/>
      <w:lvlJc w:val="left"/>
      <w:pPr>
        <w:tabs>
          <w:tab w:val="num" w:pos="708"/>
        </w:tabs>
        <w:ind w:left="720" w:hanging="360"/>
      </w:pPr>
      <w:rPr>
        <w:rFonts w:ascii="Times New Roman" w:hAnsi="Times New Roman" w:cs="Times New Roman"/>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0000000E"/>
    <w:multiLevelType w:val="multilevel"/>
    <w:tmpl w:val="0000000E"/>
    <w:name w:val="WW8Num1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5985A11"/>
    <w:multiLevelType w:val="hybridMultilevel"/>
    <w:tmpl w:val="161457F0"/>
    <w:name w:val="WW8Num93"/>
    <w:lvl w:ilvl="0" w:tplc="08586426">
      <w:start w:val="1"/>
      <w:numFmt w:val="decimal"/>
      <w:lvlText w:val="%1."/>
      <w:lvlJc w:val="left"/>
      <w:pPr>
        <w:tabs>
          <w:tab w:val="num" w:pos="360"/>
        </w:tabs>
        <w:ind w:left="360" w:hanging="360"/>
      </w:pPr>
      <w:rPr>
        <w:b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 w15:restartNumberingAfterBreak="0">
    <w:nsid w:val="22E8546E"/>
    <w:multiLevelType w:val="hybridMultilevel"/>
    <w:tmpl w:val="CE58BF9C"/>
    <w:lvl w:ilvl="0" w:tplc="34C8323C">
      <w:start w:val="1"/>
      <w:numFmt w:val="decimal"/>
      <w:lvlText w:val="%1."/>
      <w:lvlJc w:val="left"/>
      <w:pPr>
        <w:ind w:left="720" w:hanging="360"/>
      </w:pPr>
      <w:rPr>
        <w:rFonts w:cs="Aria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2CC07B64"/>
    <w:multiLevelType w:val="hybridMultilevel"/>
    <w:tmpl w:val="01DEE6B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3866701A"/>
    <w:multiLevelType w:val="hybridMultilevel"/>
    <w:tmpl w:val="3CF4D27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3E307869"/>
    <w:multiLevelType w:val="singleLevel"/>
    <w:tmpl w:val="5D70E7CC"/>
    <w:lvl w:ilvl="0">
      <w:start w:val="1"/>
      <w:numFmt w:val="lowerLetter"/>
      <w:lvlText w:val="%1)"/>
      <w:legacy w:legacy="1" w:legacySpace="0" w:legacyIndent="296"/>
      <w:lvlJc w:val="left"/>
      <w:rPr>
        <w:rFonts w:ascii="Times New Roman" w:hAnsi="Times New Roman" w:cs="Times New Roman" w:hint="default"/>
      </w:rPr>
    </w:lvl>
  </w:abstractNum>
  <w:abstractNum w:abstractNumId="9" w15:restartNumberingAfterBreak="0">
    <w:nsid w:val="40D43DE7"/>
    <w:multiLevelType w:val="hybridMultilevel"/>
    <w:tmpl w:val="FC863B7A"/>
    <w:lvl w:ilvl="0" w:tplc="274A9AA0">
      <w:start w:val="8"/>
      <w:numFmt w:val="decimal"/>
      <w:lvlText w:val="%1."/>
      <w:lvlJc w:val="left"/>
      <w:pPr>
        <w:ind w:left="502" w:hanging="360"/>
      </w:pPr>
      <w:rPr>
        <w:rFonts w:hint="default"/>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B3500C1"/>
    <w:multiLevelType w:val="singleLevel"/>
    <w:tmpl w:val="FE825EFA"/>
    <w:lvl w:ilvl="0">
      <w:start w:val="1"/>
      <w:numFmt w:val="decimal"/>
      <w:lvlText w:val="%1."/>
      <w:legacy w:legacy="1" w:legacySpace="0" w:legacyIndent="216"/>
      <w:lvlJc w:val="left"/>
      <w:rPr>
        <w:rFonts w:ascii="Times New Roman" w:hAnsi="Times New Roman" w:cs="Times New Roman" w:hint="default"/>
        <w:b w:val="0"/>
      </w:rPr>
    </w:lvl>
  </w:abstractNum>
  <w:abstractNum w:abstractNumId="11" w15:restartNumberingAfterBreak="0">
    <w:nsid w:val="5752272F"/>
    <w:multiLevelType w:val="hybridMultilevel"/>
    <w:tmpl w:val="215656CC"/>
    <w:lvl w:ilvl="0" w:tplc="0415000F">
      <w:start w:val="1"/>
      <w:numFmt w:val="decimal"/>
      <w:lvlText w:val="%1."/>
      <w:lvlJc w:val="left"/>
      <w:pPr>
        <w:tabs>
          <w:tab w:val="num" w:pos="720"/>
        </w:tabs>
        <w:ind w:left="720" w:hanging="360"/>
      </w:pPr>
      <w:rPr>
        <w:rFonts w:hint="default"/>
        <w:b w:val="0"/>
      </w:rPr>
    </w:lvl>
    <w:lvl w:ilvl="1" w:tplc="E5928E3A">
      <w:start w:val="1"/>
      <w:numFmt w:val="decimal"/>
      <w:lvlText w:val="%2)"/>
      <w:lvlJc w:val="left"/>
      <w:pPr>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634109DF"/>
    <w:multiLevelType w:val="multilevel"/>
    <w:tmpl w:val="6EFC3ED6"/>
    <w:lvl w:ilvl="0">
      <w:start w:val="3"/>
      <w:numFmt w:val="decimal"/>
      <w:lvlText w:val="%1. "/>
      <w:lvlJc w:val="left"/>
      <w:pPr>
        <w:tabs>
          <w:tab w:val="num" w:pos="0"/>
        </w:tabs>
        <w:ind w:left="283" w:hanging="283"/>
      </w:pPr>
      <w:rPr>
        <w:rFonts w:ascii="Times New Roman" w:hAnsi="Times New Roman" w:cs="Times New Roman" w:hint="default"/>
        <w:b w:val="0"/>
        <w:i w:val="0"/>
        <w:sz w:val="22"/>
        <w:szCs w:val="22"/>
        <w:u w:val="none"/>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68635B88"/>
    <w:multiLevelType w:val="hybridMultilevel"/>
    <w:tmpl w:val="EB303A14"/>
    <w:lvl w:ilvl="0" w:tplc="710A3082">
      <w:start w:val="1"/>
      <w:numFmt w:val="lowerLetter"/>
      <w:lvlText w:val="%1)"/>
      <w:lvlJc w:val="left"/>
      <w:pPr>
        <w:ind w:left="720" w:hanging="360"/>
      </w:pPr>
      <w:rPr>
        <w:rFonts w:ascii="Times New Roman" w:hAnsi="Times New Roman"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66790757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39816329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98453983">
    <w:abstractNumId w:val="11"/>
  </w:num>
  <w:num w:numId="4" w16cid:durableId="1476214651">
    <w:abstractNumId w:val="12"/>
  </w:num>
  <w:num w:numId="5" w16cid:durableId="374669383">
    <w:abstractNumId w:val="8"/>
  </w:num>
  <w:num w:numId="6" w16cid:durableId="322393756">
    <w:abstractNumId w:val="6"/>
  </w:num>
  <w:num w:numId="7" w16cid:durableId="585847942">
    <w:abstractNumId w:val="10"/>
  </w:num>
  <w:num w:numId="8" w16cid:durableId="827479120">
    <w:abstractNumId w:val="0"/>
  </w:num>
  <w:num w:numId="9" w16cid:durableId="920218423">
    <w:abstractNumId w:val="5"/>
  </w:num>
  <w:num w:numId="10" w16cid:durableId="1275211700">
    <w:abstractNumId w:val="7"/>
  </w:num>
  <w:num w:numId="11" w16cid:durableId="544566848">
    <w:abstractNumId w:val="1"/>
  </w:num>
  <w:num w:numId="12" w16cid:durableId="1877155515">
    <w:abstractNumId w:val="2"/>
  </w:num>
  <w:num w:numId="13" w16cid:durableId="1750806014">
    <w:abstractNumId w:val="4"/>
  </w:num>
  <w:num w:numId="14" w16cid:durableId="1686251065">
    <w:abstractNumId w:val="9"/>
  </w:num>
  <w:num w:numId="15" w16cid:durableId="204552227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cumentProtection w:edit="readOnly" w:formatting="1" w:enforcement="1" w:cryptProviderType="rsaAES" w:cryptAlgorithmClass="hash" w:cryptAlgorithmType="typeAny" w:cryptAlgorithmSid="14" w:cryptSpinCount="100000" w:hash="4B1tKQt5cBo/3QdWW8FwSfvfS2FjyvhjTLyR+ue7bfkzaA2yKWfuspodNKjqIcb/jXVlfMnRRTjhc0QkcbxyLQ==" w:salt="/5uXccCUGzpJ456yv2m30Q=="/>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54E6"/>
    <w:rsid w:val="0002105E"/>
    <w:rsid w:val="000254E6"/>
    <w:rsid w:val="00040A6A"/>
    <w:rsid w:val="000C2735"/>
    <w:rsid w:val="000C7B1B"/>
    <w:rsid w:val="000E1EB2"/>
    <w:rsid w:val="000F31AF"/>
    <w:rsid w:val="00102873"/>
    <w:rsid w:val="00110B78"/>
    <w:rsid w:val="001276D9"/>
    <w:rsid w:val="00131EC1"/>
    <w:rsid w:val="00141D7D"/>
    <w:rsid w:val="0014322B"/>
    <w:rsid w:val="00156859"/>
    <w:rsid w:val="0018459A"/>
    <w:rsid w:val="00191200"/>
    <w:rsid w:val="001A1ED9"/>
    <w:rsid w:val="001B5658"/>
    <w:rsid w:val="001C512F"/>
    <w:rsid w:val="001C56D8"/>
    <w:rsid w:val="002044F8"/>
    <w:rsid w:val="00222339"/>
    <w:rsid w:val="00244AC5"/>
    <w:rsid w:val="0024532F"/>
    <w:rsid w:val="002457DA"/>
    <w:rsid w:val="0027308B"/>
    <w:rsid w:val="00305F14"/>
    <w:rsid w:val="0031402F"/>
    <w:rsid w:val="003141A0"/>
    <w:rsid w:val="00356305"/>
    <w:rsid w:val="00357101"/>
    <w:rsid w:val="003754AC"/>
    <w:rsid w:val="0037747C"/>
    <w:rsid w:val="003A37FE"/>
    <w:rsid w:val="003B63B7"/>
    <w:rsid w:val="003D7E62"/>
    <w:rsid w:val="003E0AF7"/>
    <w:rsid w:val="003F60B1"/>
    <w:rsid w:val="00414626"/>
    <w:rsid w:val="00430ED7"/>
    <w:rsid w:val="00441750"/>
    <w:rsid w:val="00446854"/>
    <w:rsid w:val="00451079"/>
    <w:rsid w:val="00463C59"/>
    <w:rsid w:val="00471600"/>
    <w:rsid w:val="00487201"/>
    <w:rsid w:val="00487309"/>
    <w:rsid w:val="004963B2"/>
    <w:rsid w:val="004A047D"/>
    <w:rsid w:val="004B1BEF"/>
    <w:rsid w:val="004C2574"/>
    <w:rsid w:val="004D7258"/>
    <w:rsid w:val="00521191"/>
    <w:rsid w:val="00542A08"/>
    <w:rsid w:val="00564FB6"/>
    <w:rsid w:val="00572124"/>
    <w:rsid w:val="005B3E52"/>
    <w:rsid w:val="005D402F"/>
    <w:rsid w:val="005E1B62"/>
    <w:rsid w:val="005E50E8"/>
    <w:rsid w:val="0062393A"/>
    <w:rsid w:val="006704F8"/>
    <w:rsid w:val="006817E4"/>
    <w:rsid w:val="006A2B87"/>
    <w:rsid w:val="006C244C"/>
    <w:rsid w:val="006D1E23"/>
    <w:rsid w:val="00704164"/>
    <w:rsid w:val="00723F98"/>
    <w:rsid w:val="00737741"/>
    <w:rsid w:val="00772DF7"/>
    <w:rsid w:val="00790702"/>
    <w:rsid w:val="007C4451"/>
    <w:rsid w:val="007C45D1"/>
    <w:rsid w:val="007F5F84"/>
    <w:rsid w:val="00802E83"/>
    <w:rsid w:val="0081703F"/>
    <w:rsid w:val="0082732F"/>
    <w:rsid w:val="008415B1"/>
    <w:rsid w:val="00876D05"/>
    <w:rsid w:val="00881006"/>
    <w:rsid w:val="008D6798"/>
    <w:rsid w:val="00911F5D"/>
    <w:rsid w:val="00920DAD"/>
    <w:rsid w:val="009404DB"/>
    <w:rsid w:val="00942A75"/>
    <w:rsid w:val="0096774C"/>
    <w:rsid w:val="00977DD1"/>
    <w:rsid w:val="009E517A"/>
    <w:rsid w:val="009F3938"/>
    <w:rsid w:val="009F7CA9"/>
    <w:rsid w:val="00A03A03"/>
    <w:rsid w:val="00A03B4C"/>
    <w:rsid w:val="00A4226F"/>
    <w:rsid w:val="00AC7B93"/>
    <w:rsid w:val="00AD2413"/>
    <w:rsid w:val="00AD3FA2"/>
    <w:rsid w:val="00AF44F3"/>
    <w:rsid w:val="00B05DB3"/>
    <w:rsid w:val="00B154B9"/>
    <w:rsid w:val="00B24D0F"/>
    <w:rsid w:val="00B44236"/>
    <w:rsid w:val="00B60351"/>
    <w:rsid w:val="00B6581F"/>
    <w:rsid w:val="00B7462C"/>
    <w:rsid w:val="00B83D31"/>
    <w:rsid w:val="00B90F10"/>
    <w:rsid w:val="00BB516E"/>
    <w:rsid w:val="00BE461B"/>
    <w:rsid w:val="00BE5A9C"/>
    <w:rsid w:val="00C018DC"/>
    <w:rsid w:val="00C02FC0"/>
    <w:rsid w:val="00C14B74"/>
    <w:rsid w:val="00C331CF"/>
    <w:rsid w:val="00C560C5"/>
    <w:rsid w:val="00CA5CD1"/>
    <w:rsid w:val="00CB1E0F"/>
    <w:rsid w:val="00CD1E6F"/>
    <w:rsid w:val="00CF2221"/>
    <w:rsid w:val="00D12E55"/>
    <w:rsid w:val="00D14635"/>
    <w:rsid w:val="00D16A04"/>
    <w:rsid w:val="00D1758D"/>
    <w:rsid w:val="00D23B64"/>
    <w:rsid w:val="00DE5FBB"/>
    <w:rsid w:val="00E055D2"/>
    <w:rsid w:val="00E11E4C"/>
    <w:rsid w:val="00E15472"/>
    <w:rsid w:val="00E97CA9"/>
    <w:rsid w:val="00F13348"/>
    <w:rsid w:val="00F24AC7"/>
    <w:rsid w:val="00F35C04"/>
    <w:rsid w:val="00F507B6"/>
    <w:rsid w:val="00F73221"/>
    <w:rsid w:val="00F8562C"/>
    <w:rsid w:val="00F94D52"/>
    <w:rsid w:val="00FB0B2B"/>
    <w:rsid w:val="00FB6E10"/>
    <w:rsid w:val="00FC2FD2"/>
    <w:rsid w:val="00FF165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4890814"/>
  <w15:docId w15:val="{14D4EEC7-7E67-4E31-90AF-6EBBCB8DC6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920DAD"/>
    <w:pPr>
      <w:spacing w:after="0" w:line="240" w:lineRule="auto"/>
    </w:pPr>
    <w:rPr>
      <w:rFonts w:ascii="Arial" w:eastAsia="Times New Roman" w:hAnsi="Arial" w:cs="Arial"/>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uiPriority w:val="99"/>
    <w:rsid w:val="000254E6"/>
    <w:pPr>
      <w:tabs>
        <w:tab w:val="center" w:pos="4536"/>
        <w:tab w:val="right" w:pos="9072"/>
      </w:tabs>
    </w:pPr>
  </w:style>
  <w:style w:type="character" w:customStyle="1" w:styleId="StopkaZnak">
    <w:name w:val="Stopka Znak"/>
    <w:basedOn w:val="Domylnaczcionkaakapitu"/>
    <w:link w:val="Stopka"/>
    <w:uiPriority w:val="99"/>
    <w:rsid w:val="000254E6"/>
    <w:rPr>
      <w:rFonts w:ascii="Arial" w:eastAsia="Times New Roman" w:hAnsi="Arial" w:cs="Arial"/>
      <w:sz w:val="24"/>
      <w:szCs w:val="24"/>
      <w:lang w:eastAsia="pl-PL"/>
    </w:rPr>
  </w:style>
  <w:style w:type="character" w:styleId="Numerstrony">
    <w:name w:val="page number"/>
    <w:basedOn w:val="Domylnaczcionkaakapitu"/>
    <w:rsid w:val="000254E6"/>
  </w:style>
  <w:style w:type="paragraph" w:styleId="Tekstpodstawowywcity">
    <w:name w:val="Body Text Indent"/>
    <w:basedOn w:val="Normalny"/>
    <w:link w:val="TekstpodstawowywcityZnak"/>
    <w:rsid w:val="000254E6"/>
    <w:pPr>
      <w:spacing w:after="120"/>
      <w:ind w:left="283"/>
    </w:pPr>
    <w:rPr>
      <w:rFonts w:ascii="Times New Roman" w:hAnsi="Times New Roman" w:cs="Times New Roman"/>
    </w:rPr>
  </w:style>
  <w:style w:type="character" w:customStyle="1" w:styleId="TekstpodstawowywcityZnak">
    <w:name w:val="Tekst podstawowy wcięty Znak"/>
    <w:basedOn w:val="Domylnaczcionkaakapitu"/>
    <w:link w:val="Tekstpodstawowywcity"/>
    <w:rsid w:val="000254E6"/>
    <w:rPr>
      <w:rFonts w:ascii="Times New Roman" w:eastAsia="Times New Roman" w:hAnsi="Times New Roman" w:cs="Times New Roman"/>
      <w:sz w:val="24"/>
      <w:szCs w:val="24"/>
      <w:lang w:eastAsia="pl-PL"/>
    </w:rPr>
  </w:style>
  <w:style w:type="paragraph" w:styleId="Tekstpodstawowy">
    <w:name w:val="Body Text"/>
    <w:basedOn w:val="Normalny"/>
    <w:link w:val="TekstpodstawowyZnak"/>
    <w:rsid w:val="000254E6"/>
    <w:pPr>
      <w:spacing w:after="120"/>
    </w:pPr>
  </w:style>
  <w:style w:type="character" w:customStyle="1" w:styleId="TekstpodstawowyZnak">
    <w:name w:val="Tekst podstawowy Znak"/>
    <w:basedOn w:val="Domylnaczcionkaakapitu"/>
    <w:link w:val="Tekstpodstawowy"/>
    <w:rsid w:val="000254E6"/>
    <w:rPr>
      <w:rFonts w:ascii="Arial" w:eastAsia="Times New Roman" w:hAnsi="Arial" w:cs="Arial"/>
      <w:sz w:val="24"/>
      <w:szCs w:val="24"/>
      <w:lang w:eastAsia="pl-PL"/>
    </w:rPr>
  </w:style>
  <w:style w:type="paragraph" w:styleId="Akapitzlist">
    <w:name w:val="List Paragraph"/>
    <w:aliases w:val="Obiekt,List Paragraph1,List Paragraph,normalny tekst"/>
    <w:basedOn w:val="Normalny"/>
    <w:link w:val="AkapitzlistZnak"/>
    <w:uiPriority w:val="34"/>
    <w:qFormat/>
    <w:rsid w:val="000254E6"/>
    <w:pPr>
      <w:ind w:left="720"/>
      <w:contextualSpacing/>
    </w:pPr>
  </w:style>
  <w:style w:type="paragraph" w:styleId="Tekstdymka">
    <w:name w:val="Balloon Text"/>
    <w:basedOn w:val="Normalny"/>
    <w:link w:val="TekstdymkaZnak"/>
    <w:uiPriority w:val="99"/>
    <w:semiHidden/>
    <w:unhideWhenUsed/>
    <w:rsid w:val="003D7E62"/>
    <w:rPr>
      <w:rFonts w:ascii="Tahoma" w:hAnsi="Tahoma" w:cs="Tahoma"/>
      <w:sz w:val="16"/>
      <w:szCs w:val="16"/>
    </w:rPr>
  </w:style>
  <w:style w:type="character" w:customStyle="1" w:styleId="TekstdymkaZnak">
    <w:name w:val="Tekst dymka Znak"/>
    <w:basedOn w:val="Domylnaczcionkaakapitu"/>
    <w:link w:val="Tekstdymka"/>
    <w:uiPriority w:val="99"/>
    <w:semiHidden/>
    <w:rsid w:val="003D7E62"/>
    <w:rPr>
      <w:rFonts w:ascii="Tahoma" w:eastAsia="Times New Roman" w:hAnsi="Tahoma" w:cs="Tahoma"/>
      <w:sz w:val="16"/>
      <w:szCs w:val="16"/>
      <w:lang w:eastAsia="pl-PL"/>
    </w:rPr>
  </w:style>
  <w:style w:type="character" w:styleId="Odwoaniedokomentarza">
    <w:name w:val="annotation reference"/>
    <w:basedOn w:val="Domylnaczcionkaakapitu"/>
    <w:uiPriority w:val="99"/>
    <w:semiHidden/>
    <w:unhideWhenUsed/>
    <w:rsid w:val="00CF2221"/>
    <w:rPr>
      <w:sz w:val="16"/>
      <w:szCs w:val="16"/>
    </w:rPr>
  </w:style>
  <w:style w:type="paragraph" w:styleId="Tekstkomentarza">
    <w:name w:val="annotation text"/>
    <w:basedOn w:val="Normalny"/>
    <w:link w:val="TekstkomentarzaZnak"/>
    <w:uiPriority w:val="99"/>
    <w:semiHidden/>
    <w:unhideWhenUsed/>
    <w:rsid w:val="00CF2221"/>
    <w:rPr>
      <w:sz w:val="20"/>
      <w:szCs w:val="20"/>
    </w:rPr>
  </w:style>
  <w:style w:type="character" w:customStyle="1" w:styleId="TekstkomentarzaZnak">
    <w:name w:val="Tekst komentarza Znak"/>
    <w:basedOn w:val="Domylnaczcionkaakapitu"/>
    <w:link w:val="Tekstkomentarza"/>
    <w:uiPriority w:val="99"/>
    <w:semiHidden/>
    <w:rsid w:val="00CF2221"/>
    <w:rPr>
      <w:rFonts w:ascii="Arial" w:eastAsia="Times New Roman" w:hAnsi="Arial" w:cs="Arial"/>
      <w:sz w:val="20"/>
      <w:szCs w:val="20"/>
      <w:lang w:eastAsia="pl-PL"/>
    </w:rPr>
  </w:style>
  <w:style w:type="paragraph" w:styleId="Tematkomentarza">
    <w:name w:val="annotation subject"/>
    <w:basedOn w:val="Tekstkomentarza"/>
    <w:next w:val="Tekstkomentarza"/>
    <w:link w:val="TematkomentarzaZnak"/>
    <w:uiPriority w:val="99"/>
    <w:semiHidden/>
    <w:unhideWhenUsed/>
    <w:rsid w:val="00CF2221"/>
    <w:rPr>
      <w:b/>
      <w:bCs/>
    </w:rPr>
  </w:style>
  <w:style w:type="character" w:customStyle="1" w:styleId="TematkomentarzaZnak">
    <w:name w:val="Temat komentarza Znak"/>
    <w:basedOn w:val="TekstkomentarzaZnak"/>
    <w:link w:val="Tematkomentarza"/>
    <w:uiPriority w:val="99"/>
    <w:semiHidden/>
    <w:rsid w:val="00CF2221"/>
    <w:rPr>
      <w:rFonts w:ascii="Arial" w:eastAsia="Times New Roman" w:hAnsi="Arial" w:cs="Arial"/>
      <w:b/>
      <w:bCs/>
      <w:sz w:val="20"/>
      <w:szCs w:val="20"/>
      <w:lang w:eastAsia="pl-PL"/>
    </w:rPr>
  </w:style>
  <w:style w:type="paragraph" w:styleId="Poprawka">
    <w:name w:val="Revision"/>
    <w:hidden/>
    <w:uiPriority w:val="99"/>
    <w:semiHidden/>
    <w:rsid w:val="008D6798"/>
    <w:pPr>
      <w:spacing w:after="0" w:line="240" w:lineRule="auto"/>
    </w:pPr>
    <w:rPr>
      <w:rFonts w:ascii="Arial" w:eastAsia="Times New Roman" w:hAnsi="Arial" w:cs="Arial"/>
      <w:sz w:val="24"/>
      <w:szCs w:val="24"/>
      <w:lang w:eastAsia="pl-PL"/>
    </w:rPr>
  </w:style>
  <w:style w:type="character" w:styleId="Uwydatnienie">
    <w:name w:val="Emphasis"/>
    <w:basedOn w:val="Domylnaczcionkaakapitu"/>
    <w:uiPriority w:val="99"/>
    <w:qFormat/>
    <w:rsid w:val="00471600"/>
    <w:rPr>
      <w:rFonts w:cs="Times New Roman"/>
      <w:i/>
    </w:rPr>
  </w:style>
  <w:style w:type="paragraph" w:customStyle="1" w:styleId="standard">
    <w:name w:val="standard"/>
    <w:basedOn w:val="Normalny"/>
    <w:uiPriority w:val="99"/>
    <w:rsid w:val="00471600"/>
    <w:pPr>
      <w:suppressAutoHyphens/>
      <w:spacing w:before="280" w:after="280"/>
    </w:pPr>
    <w:rPr>
      <w:rFonts w:ascii="Times New Roman" w:eastAsia="Calibri" w:hAnsi="Times New Roman" w:cs="Times New Roman"/>
      <w:lang w:eastAsia="ar-SA"/>
    </w:rPr>
  </w:style>
  <w:style w:type="character" w:customStyle="1" w:styleId="AkapitzlistZnak">
    <w:name w:val="Akapit z listą Znak"/>
    <w:aliases w:val="Obiekt Znak,List Paragraph1 Znak,List Paragraph Znak,normalny tekst Znak"/>
    <w:link w:val="Akapitzlist"/>
    <w:uiPriority w:val="34"/>
    <w:locked/>
    <w:rsid w:val="00BB516E"/>
    <w:rPr>
      <w:rFonts w:ascii="Arial" w:eastAsia="Times New Roman" w:hAnsi="Arial" w:cs="Arial"/>
      <w:sz w:val="24"/>
      <w:szCs w:val="24"/>
      <w:lang w:eastAsia="pl-PL"/>
    </w:rPr>
  </w:style>
  <w:style w:type="paragraph" w:customStyle="1" w:styleId="v1msonormal">
    <w:name w:val="v1msonormal"/>
    <w:basedOn w:val="Normalny"/>
    <w:rsid w:val="00B44236"/>
    <w:pPr>
      <w:spacing w:before="100" w:beforeAutospacing="1" w:after="100" w:afterAutospacing="1"/>
    </w:pPr>
    <w:rPr>
      <w:rFonts w:ascii="Times New Roman" w:hAnsi="Times New Roman" w:cs="Times New Roman"/>
    </w:rPr>
  </w:style>
  <w:style w:type="character" w:styleId="Tekstzastpczy">
    <w:name w:val="Placeholder Text"/>
    <w:basedOn w:val="Domylnaczcionkaakapitu"/>
    <w:uiPriority w:val="99"/>
    <w:semiHidden/>
    <w:rsid w:val="00790702"/>
    <w:rPr>
      <w:color w:val="666666"/>
    </w:rPr>
  </w:style>
  <w:style w:type="paragraph" w:styleId="Nagwek">
    <w:name w:val="header"/>
    <w:basedOn w:val="Normalny"/>
    <w:link w:val="NagwekZnak"/>
    <w:uiPriority w:val="99"/>
    <w:unhideWhenUsed/>
    <w:rsid w:val="00CB1E0F"/>
    <w:pPr>
      <w:tabs>
        <w:tab w:val="center" w:pos="4536"/>
        <w:tab w:val="right" w:pos="9072"/>
      </w:tabs>
    </w:pPr>
  </w:style>
  <w:style w:type="character" w:customStyle="1" w:styleId="NagwekZnak">
    <w:name w:val="Nagłówek Znak"/>
    <w:basedOn w:val="Domylnaczcionkaakapitu"/>
    <w:link w:val="Nagwek"/>
    <w:uiPriority w:val="99"/>
    <w:rsid w:val="00CB1E0F"/>
    <w:rPr>
      <w:rFonts w:ascii="Arial" w:eastAsia="Times New Roman" w:hAnsi="Arial" w:cs="Arial"/>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58889352">
      <w:bodyDiv w:val="1"/>
      <w:marLeft w:val="0"/>
      <w:marRight w:val="0"/>
      <w:marTop w:val="0"/>
      <w:marBottom w:val="0"/>
      <w:divBdr>
        <w:top w:val="none" w:sz="0" w:space="0" w:color="auto"/>
        <w:left w:val="none" w:sz="0" w:space="0" w:color="auto"/>
        <w:bottom w:val="none" w:sz="0" w:space="0" w:color="auto"/>
        <w:right w:val="none" w:sz="0" w:space="0" w:color="auto"/>
      </w:divBdr>
    </w:div>
    <w:div w:id="2099714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BF4BF1-ED90-457D-BFE5-EB2E3FDF56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TotalTime>
  <Pages>10</Pages>
  <Words>5205</Words>
  <Characters>31233</Characters>
  <Application>Microsoft Office Word</Application>
  <DocSecurity>8</DocSecurity>
  <Lines>260</Lines>
  <Paragraphs>72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36366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Jolanta Pałucka-Samuła</dc:creator>
  <cp:lastModifiedBy>Sebastian Gleń</cp:lastModifiedBy>
  <cp:revision>39</cp:revision>
  <cp:lastPrinted>2026-01-29T11:51:00Z</cp:lastPrinted>
  <dcterms:created xsi:type="dcterms:W3CDTF">2026-05-18T10:38:00Z</dcterms:created>
  <dcterms:modified xsi:type="dcterms:W3CDTF">2026-07-13T12:15:00Z</dcterms:modified>
</cp:coreProperties>
</file>