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40893" w14:textId="77777777" w:rsidR="00534A78" w:rsidRDefault="00534A78" w:rsidP="00534A78">
      <w:pPr>
        <w:autoSpaceDE w:val="0"/>
        <w:autoSpaceDN w:val="0"/>
        <w:adjustRightInd w:val="0"/>
        <w:jc w:val="center"/>
        <w:rPr>
          <w:rFonts w:ascii="Times New Roman" w:hAnsi="Times New Roman" w:cs="Times New Roman"/>
          <w:b/>
          <w:color w:val="000000"/>
          <w:sz w:val="36"/>
          <w:szCs w:val="36"/>
        </w:rPr>
      </w:pPr>
      <w:permStart w:id="1250758801" w:edGrp="everyone"/>
      <w:permEnd w:id="1250758801"/>
      <w:r w:rsidRPr="00517E7C">
        <w:rPr>
          <w:rFonts w:ascii="Times New Roman" w:hAnsi="Times New Roman" w:cs="Times New Roman"/>
          <w:b/>
          <w:sz w:val="36"/>
          <w:szCs w:val="20"/>
        </w:rPr>
        <w:t xml:space="preserve">UMOWA </w:t>
      </w:r>
      <w:r>
        <w:rPr>
          <w:rFonts w:ascii="Times New Roman" w:hAnsi="Times New Roman" w:cs="Times New Roman"/>
          <w:b/>
          <w:sz w:val="36"/>
          <w:szCs w:val="20"/>
        </w:rPr>
        <w:t xml:space="preserve">nr </w:t>
      </w:r>
      <w:permStart w:id="1169322636" w:edGrp="everyone"/>
      <w:r>
        <w:rPr>
          <w:rFonts w:ascii="Times New Roman" w:hAnsi="Times New Roman" w:cs="Times New Roman"/>
          <w:b/>
          <w:sz w:val="36"/>
          <w:szCs w:val="20"/>
        </w:rPr>
        <w:t>….</w:t>
      </w:r>
    </w:p>
    <w:permEnd w:id="1169322636"/>
    <w:p w14:paraId="7FB0135A" w14:textId="77777777" w:rsidR="00AA2813" w:rsidRDefault="00AA2813" w:rsidP="00AA2813">
      <w:pPr>
        <w:autoSpaceDE w:val="0"/>
        <w:autoSpaceDN w:val="0"/>
        <w:adjustRightInd w:val="0"/>
        <w:jc w:val="center"/>
        <w:rPr>
          <w:rFonts w:ascii="Times New Roman" w:hAnsi="Times New Roman" w:cs="Times New Roman"/>
          <w:b/>
          <w:i/>
          <w:sz w:val="26"/>
          <w:szCs w:val="20"/>
        </w:rPr>
      </w:pPr>
      <w:r>
        <w:rPr>
          <w:rFonts w:ascii="Times New Roman" w:hAnsi="Times New Roman" w:cs="Times New Roman"/>
          <w:b/>
          <w:i/>
          <w:sz w:val="26"/>
          <w:szCs w:val="20"/>
        </w:rPr>
        <w:t>ekspertyza ornitologiczna</w:t>
      </w:r>
    </w:p>
    <w:p w14:paraId="54CE85D5" w14:textId="77777777" w:rsidR="00AA2813" w:rsidRDefault="00AA2813" w:rsidP="00AA2813">
      <w:pPr>
        <w:autoSpaceDE w:val="0"/>
        <w:jc w:val="center"/>
        <w:rPr>
          <w:rFonts w:ascii="Times New Roman" w:hAnsi="Times New Roman" w:cs="Times New Roman"/>
          <w:b/>
          <w:sz w:val="36"/>
          <w:szCs w:val="20"/>
        </w:rPr>
      </w:pPr>
    </w:p>
    <w:p w14:paraId="2BB0129E" w14:textId="77777777" w:rsidR="00534A78" w:rsidRDefault="00534A78" w:rsidP="00AA2813">
      <w:pPr>
        <w:autoSpaceDE w:val="0"/>
        <w:jc w:val="center"/>
        <w:rPr>
          <w:rFonts w:ascii="Tahoma" w:hAnsi="Tahoma" w:cs="Tahoma"/>
          <w:b/>
          <w:sz w:val="20"/>
          <w:szCs w:val="20"/>
        </w:rPr>
      </w:pPr>
    </w:p>
    <w:p w14:paraId="67B7C1FB" w14:textId="7BF297E0" w:rsidR="00AA2813" w:rsidRPr="00534A78" w:rsidRDefault="00AA2813" w:rsidP="00AA2813">
      <w:pPr>
        <w:rPr>
          <w:rFonts w:ascii="Times New Roman" w:hAnsi="Times New Roman" w:cs="Times New Roman"/>
          <w:sz w:val="22"/>
          <w:szCs w:val="22"/>
        </w:rPr>
      </w:pPr>
      <w:r>
        <w:rPr>
          <w:rFonts w:ascii="Times New Roman" w:hAnsi="Times New Roman" w:cs="Times New Roman"/>
          <w:sz w:val="22"/>
          <w:szCs w:val="22"/>
        </w:rPr>
        <w:t xml:space="preserve">zawarta w Krakowie </w:t>
      </w:r>
      <w:r>
        <w:rPr>
          <w:rFonts w:ascii="Times New Roman" w:hAnsi="Times New Roman" w:cs="Times New Roman"/>
          <w:b/>
          <w:sz w:val="22"/>
          <w:szCs w:val="22"/>
        </w:rPr>
        <w:t xml:space="preserve">w dniu </w:t>
      </w:r>
      <w:permStart w:id="1849692280" w:edGrp="everyone"/>
      <w:r>
        <w:rPr>
          <w:rFonts w:ascii="Times New Roman" w:hAnsi="Times New Roman" w:cs="Times New Roman"/>
          <w:b/>
          <w:sz w:val="22"/>
          <w:szCs w:val="22"/>
        </w:rPr>
        <w:t>…………...</w:t>
      </w:r>
      <w:r w:rsidR="003468B5">
        <w:rPr>
          <w:rFonts w:ascii="Times New Roman" w:hAnsi="Times New Roman" w:cs="Times New Roman"/>
          <w:b/>
          <w:sz w:val="22"/>
          <w:szCs w:val="22"/>
        </w:rPr>
        <w:t xml:space="preserve"> </w:t>
      </w:r>
      <w:permEnd w:id="1849692280"/>
      <w:r>
        <w:rPr>
          <w:rFonts w:ascii="Times New Roman" w:hAnsi="Times New Roman" w:cs="Times New Roman"/>
          <w:b/>
          <w:sz w:val="22"/>
          <w:szCs w:val="22"/>
        </w:rPr>
        <w:t>r.</w:t>
      </w:r>
      <w:r>
        <w:rPr>
          <w:rFonts w:ascii="Times New Roman" w:hAnsi="Times New Roman" w:cs="Times New Roman"/>
          <w:sz w:val="22"/>
          <w:szCs w:val="22"/>
        </w:rPr>
        <w:t xml:space="preserve"> pomiędzy:</w:t>
      </w:r>
    </w:p>
    <w:p w14:paraId="15BA5C24" w14:textId="77777777" w:rsidR="00534A78" w:rsidRPr="001276D9" w:rsidRDefault="00E31310" w:rsidP="00534A78">
      <w:pPr>
        <w:pStyle w:val="standard"/>
        <w:spacing w:before="0" w:after="0"/>
        <w:jc w:val="both"/>
        <w:rPr>
          <w:rFonts w:eastAsia="Times New Roman"/>
          <w:sz w:val="22"/>
          <w:szCs w:val="22"/>
          <w:lang w:eastAsia="pl-PL"/>
        </w:rPr>
      </w:pPr>
      <w:r w:rsidRPr="00E31310">
        <w:rPr>
          <w:rStyle w:val="Uwydatnienie"/>
          <w:i w:val="0"/>
          <w:iCs/>
          <w:sz w:val="22"/>
          <w:szCs w:val="22"/>
        </w:rPr>
        <w:t>Gminą Miejską Kraków, z siedzibą w Krakowie (31-004), Pl. Wszystkich Świętych 3-4</w:t>
      </w:r>
      <w:r w:rsidR="00534A78">
        <w:rPr>
          <w:rStyle w:val="Uwydatnienie"/>
          <w:i w:val="0"/>
          <w:iCs/>
          <w:sz w:val="22"/>
          <w:szCs w:val="22"/>
        </w:rPr>
        <w:t xml:space="preserve">, </w:t>
      </w:r>
      <w:r w:rsidRPr="00E31310">
        <w:rPr>
          <w:sz w:val="22"/>
          <w:szCs w:val="22"/>
        </w:rPr>
        <w:t>posiadającą</w:t>
      </w:r>
      <w:r w:rsidRPr="00E31310">
        <w:rPr>
          <w:rStyle w:val="Uwydatnienie"/>
          <w:i w:val="0"/>
          <w:iCs/>
          <w:sz w:val="22"/>
          <w:szCs w:val="22"/>
        </w:rPr>
        <w:t xml:space="preserve"> REGON: 351554353 i NIP: 676 101 37 17; zwaną dalej </w:t>
      </w:r>
      <w:r w:rsidRPr="00E31310">
        <w:rPr>
          <w:rStyle w:val="Uwydatnienie"/>
          <w:b/>
          <w:i w:val="0"/>
          <w:iCs/>
          <w:sz w:val="22"/>
          <w:szCs w:val="22"/>
        </w:rPr>
        <w:t>Zamawiającym,</w:t>
      </w:r>
      <w:r w:rsidR="00534A78">
        <w:rPr>
          <w:rStyle w:val="Uwydatnienie"/>
          <w:i w:val="0"/>
          <w:iCs/>
          <w:sz w:val="22"/>
          <w:szCs w:val="22"/>
        </w:rPr>
        <w:t xml:space="preserve"> </w:t>
      </w:r>
      <w:r w:rsidRPr="00E31310">
        <w:rPr>
          <w:rStyle w:val="Uwydatnienie"/>
          <w:i w:val="0"/>
          <w:iCs/>
          <w:sz w:val="22"/>
          <w:szCs w:val="22"/>
        </w:rPr>
        <w:t xml:space="preserve">reprezentowaną przez </w:t>
      </w:r>
      <w:permStart w:id="1185507119" w:edGrp="everyone"/>
      <w:r w:rsidR="00534A78" w:rsidRPr="001C512F">
        <w:rPr>
          <w:sz w:val="22"/>
          <w:szCs w:val="22"/>
        </w:rPr>
        <w:t>.......................................</w:t>
      </w:r>
      <w:permEnd w:id="1185507119"/>
      <w:r w:rsidR="00534A78" w:rsidRPr="001C512F">
        <w:rPr>
          <w:sz w:val="22"/>
          <w:szCs w:val="22"/>
          <w:lang w:eastAsia="pl-PL"/>
        </w:rPr>
        <w:t xml:space="preserve"> </w:t>
      </w:r>
      <w:r w:rsidR="00534A78" w:rsidRPr="001C512F">
        <w:rPr>
          <w:rFonts w:eastAsia="Times New Roman"/>
          <w:sz w:val="22"/>
          <w:szCs w:val="22"/>
          <w:lang w:eastAsia="pl-PL"/>
        </w:rPr>
        <w:t xml:space="preserve">(imię i nazwisko) – </w:t>
      </w:r>
      <w:permStart w:id="844370292" w:edGrp="everyone"/>
      <w:r w:rsidR="00534A78" w:rsidRPr="001C512F">
        <w:rPr>
          <w:sz w:val="22"/>
          <w:szCs w:val="22"/>
        </w:rPr>
        <w:t>.......................................</w:t>
      </w:r>
      <w:permEnd w:id="844370292"/>
      <w:r w:rsidR="00534A78" w:rsidRPr="001C512F">
        <w:rPr>
          <w:sz w:val="22"/>
          <w:szCs w:val="22"/>
          <w:lang w:eastAsia="pl-PL"/>
        </w:rPr>
        <w:t xml:space="preserve"> </w:t>
      </w:r>
      <w:r w:rsidR="00534A78" w:rsidRPr="001C512F">
        <w:rPr>
          <w:rFonts w:eastAsia="Times New Roman"/>
          <w:sz w:val="22"/>
          <w:szCs w:val="22"/>
          <w:lang w:eastAsia="pl-PL"/>
        </w:rPr>
        <w:t xml:space="preserve">(stanowisko) </w:t>
      </w:r>
      <w:permStart w:id="1204059329" w:edGrp="everyone"/>
      <w:r w:rsidR="00534A78" w:rsidRPr="001C512F">
        <w:rPr>
          <w:sz w:val="22"/>
          <w:szCs w:val="22"/>
        </w:rPr>
        <w:t>.......................................</w:t>
      </w:r>
      <w:permEnd w:id="1204059329"/>
      <w:r w:rsidR="00534A78" w:rsidRPr="001C512F">
        <w:rPr>
          <w:sz w:val="22"/>
          <w:szCs w:val="22"/>
          <w:lang w:eastAsia="pl-PL"/>
        </w:rPr>
        <w:t xml:space="preserve"> </w:t>
      </w:r>
      <w:r w:rsidR="00534A78" w:rsidRPr="001C512F">
        <w:rPr>
          <w:rFonts w:eastAsia="Times New Roman"/>
          <w:sz w:val="22"/>
          <w:szCs w:val="22"/>
          <w:lang w:eastAsia="pl-PL"/>
        </w:rPr>
        <w:t>(nazwa jednostki budżetowej)</w:t>
      </w:r>
      <w:r w:rsidR="00534A78">
        <w:rPr>
          <w:rFonts w:eastAsia="Times New Roman"/>
          <w:sz w:val="22"/>
          <w:szCs w:val="22"/>
          <w:lang w:eastAsia="pl-PL"/>
        </w:rPr>
        <w:t xml:space="preserve"> </w:t>
      </w:r>
      <w:r w:rsidR="00534A78" w:rsidRPr="001C512F">
        <w:rPr>
          <w:rFonts w:eastAsia="Times New Roman"/>
          <w:sz w:val="22"/>
          <w:szCs w:val="22"/>
          <w:lang w:eastAsia="pl-PL"/>
        </w:rPr>
        <w:t xml:space="preserve">z siedzibą </w:t>
      </w:r>
      <w:permStart w:id="264861617" w:edGrp="everyone"/>
      <w:r w:rsidR="00534A78" w:rsidRPr="001C512F">
        <w:rPr>
          <w:sz w:val="22"/>
          <w:szCs w:val="22"/>
        </w:rPr>
        <w:t>.......................................</w:t>
      </w:r>
      <w:permEnd w:id="264861617"/>
      <w:r w:rsidR="00534A78" w:rsidRPr="001C512F">
        <w:rPr>
          <w:sz w:val="22"/>
          <w:szCs w:val="22"/>
          <w:lang w:eastAsia="pl-PL"/>
        </w:rPr>
        <w:t xml:space="preserve"> </w:t>
      </w:r>
      <w:r w:rsidR="00534A78">
        <w:rPr>
          <w:sz w:val="22"/>
          <w:szCs w:val="22"/>
          <w:lang w:eastAsia="pl-PL"/>
        </w:rPr>
        <w:t>(</w:t>
      </w:r>
      <w:r w:rsidR="00534A78" w:rsidRPr="001C512F">
        <w:rPr>
          <w:rFonts w:eastAsia="Times New Roman"/>
          <w:sz w:val="22"/>
          <w:szCs w:val="22"/>
          <w:lang w:eastAsia="pl-PL"/>
        </w:rPr>
        <w:t xml:space="preserve">siedziba jednostki budżetowej) działającego na podstawie Pełnomocnictwa Nr </w:t>
      </w:r>
      <w:permStart w:id="897864530" w:edGrp="everyone"/>
      <w:r w:rsidR="00534A78" w:rsidRPr="001C512F">
        <w:rPr>
          <w:sz w:val="22"/>
          <w:szCs w:val="22"/>
        </w:rPr>
        <w:t>...............</w:t>
      </w:r>
      <w:permEnd w:id="897864530"/>
      <w:r w:rsidR="00534A78" w:rsidRPr="001C512F">
        <w:rPr>
          <w:sz w:val="22"/>
          <w:szCs w:val="22"/>
          <w:lang w:eastAsia="pl-PL"/>
        </w:rPr>
        <w:t xml:space="preserve"> </w:t>
      </w:r>
      <w:r w:rsidR="00534A78" w:rsidRPr="001C512F">
        <w:rPr>
          <w:rFonts w:eastAsia="Times New Roman"/>
          <w:sz w:val="22"/>
          <w:szCs w:val="22"/>
          <w:lang w:eastAsia="pl-PL"/>
        </w:rPr>
        <w:t xml:space="preserve">Prezydenta Miasta Krakowa z dnia </w:t>
      </w:r>
      <w:permStart w:id="404051340" w:edGrp="everyone"/>
      <w:r w:rsidR="00534A78" w:rsidRPr="001C512F">
        <w:rPr>
          <w:sz w:val="22"/>
          <w:szCs w:val="22"/>
        </w:rPr>
        <w:t>.......................................</w:t>
      </w:r>
      <w:permEnd w:id="404051340"/>
      <w:r w:rsidR="00534A78">
        <w:rPr>
          <w:sz w:val="22"/>
          <w:szCs w:val="22"/>
        </w:rPr>
        <w:t xml:space="preserve"> </w:t>
      </w:r>
      <w:r w:rsidR="00534A78" w:rsidRPr="001C512F">
        <w:rPr>
          <w:sz w:val="22"/>
          <w:szCs w:val="22"/>
        </w:rPr>
        <w:t xml:space="preserve">przy kontrasygnacie: </w:t>
      </w:r>
      <w:permStart w:id="1165430429" w:edGrp="everyone"/>
      <w:r w:rsidR="00534A78" w:rsidRPr="001C512F">
        <w:rPr>
          <w:sz w:val="22"/>
          <w:szCs w:val="22"/>
        </w:rPr>
        <w:t>…......</w:t>
      </w:r>
      <w:permEnd w:id="1165430429"/>
      <w:r w:rsidR="00534A78" w:rsidRPr="001C512F">
        <w:rPr>
          <w:sz w:val="22"/>
          <w:szCs w:val="22"/>
        </w:rPr>
        <w:t xml:space="preserve">Głównego Księgowego:    </w:t>
      </w:r>
      <w:permStart w:id="222369349" w:edGrp="everyone"/>
      <w:r w:rsidR="00534A78" w:rsidRPr="001C512F">
        <w:rPr>
          <w:sz w:val="22"/>
          <w:szCs w:val="22"/>
        </w:rPr>
        <w:t>.......................................</w:t>
      </w:r>
      <w:r w:rsidR="00534A78" w:rsidRPr="001C512F">
        <w:rPr>
          <w:sz w:val="22"/>
          <w:szCs w:val="22"/>
          <w:lang w:eastAsia="pl-PL"/>
        </w:rPr>
        <w:t xml:space="preserve"> </w:t>
      </w:r>
      <w:permEnd w:id="222369349"/>
    </w:p>
    <w:p w14:paraId="21F5544E" w14:textId="296D805C" w:rsidR="00AA2813" w:rsidRDefault="00AA2813" w:rsidP="00534A78">
      <w:pPr>
        <w:pStyle w:val="standard"/>
        <w:spacing w:before="0" w:after="0"/>
        <w:jc w:val="both"/>
        <w:rPr>
          <w:b/>
          <w:sz w:val="22"/>
          <w:szCs w:val="22"/>
        </w:rPr>
      </w:pPr>
    </w:p>
    <w:p w14:paraId="5BB00B7A"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a</w:t>
      </w:r>
    </w:p>
    <w:p w14:paraId="0BB52AAE" w14:textId="77777777" w:rsidR="003273BB" w:rsidRPr="001E02A1" w:rsidRDefault="003273BB" w:rsidP="003273BB">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spółek prawa handlowego)</w:t>
      </w:r>
    </w:p>
    <w:p w14:paraId="40330324" w14:textId="77777777" w:rsidR="003273BB" w:rsidRPr="001E02A1" w:rsidRDefault="003273BB" w:rsidP="003273BB">
      <w:pPr>
        <w:jc w:val="both"/>
        <w:rPr>
          <w:rFonts w:ascii="Times New Roman" w:hAnsi="Times New Roman" w:cs="Times New Roman"/>
          <w:sz w:val="22"/>
          <w:szCs w:val="22"/>
        </w:rPr>
      </w:pPr>
      <w:permStart w:id="257367135" w:edGrp="everyone"/>
      <w:r w:rsidRPr="001E02A1">
        <w:rPr>
          <w:rFonts w:ascii="Times New Roman" w:hAnsi="Times New Roman" w:cs="Times New Roman"/>
          <w:sz w:val="22"/>
          <w:szCs w:val="22"/>
        </w:rPr>
        <w:t xml:space="preserve"> ..........................................................................................................................................................</w:t>
      </w:r>
    </w:p>
    <w:permEnd w:id="257367135"/>
    <w:p w14:paraId="000C632F"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 xml:space="preserve"> zarejestrowaną w rejestrze przedsiębiorców Krajowego Rejestru Sądowego pod numerem KRS</w:t>
      </w:r>
      <w:permStart w:id="2002268112" w:edGrp="everyone"/>
      <w:r w:rsidRPr="001E02A1">
        <w:rPr>
          <w:rFonts w:ascii="Times New Roman" w:hAnsi="Times New Roman" w:cs="Times New Roman"/>
          <w:sz w:val="22"/>
          <w:szCs w:val="22"/>
        </w:rPr>
        <w:t>………………….</w:t>
      </w:r>
      <w:permEnd w:id="2002268112"/>
      <w:r w:rsidRPr="001E02A1">
        <w:rPr>
          <w:rFonts w:ascii="Times New Roman" w:hAnsi="Times New Roman" w:cs="Times New Roman"/>
          <w:sz w:val="22"/>
          <w:szCs w:val="22"/>
        </w:rPr>
        <w:t xml:space="preserve">,  kapitał zakładowy w wysokości </w:t>
      </w:r>
      <w:permStart w:id="1106324283" w:edGrp="everyone"/>
      <w:r w:rsidRPr="001E02A1">
        <w:rPr>
          <w:rFonts w:ascii="Times New Roman" w:hAnsi="Times New Roman" w:cs="Times New Roman"/>
          <w:sz w:val="22"/>
          <w:szCs w:val="22"/>
        </w:rPr>
        <w:t>…………..</w:t>
      </w:r>
      <w:permEnd w:id="1106324283"/>
      <w:r w:rsidRPr="001E02A1">
        <w:rPr>
          <w:rFonts w:ascii="Times New Roman" w:hAnsi="Times New Roman" w:cs="Times New Roman"/>
          <w:sz w:val="22"/>
          <w:szCs w:val="22"/>
        </w:rPr>
        <w:t xml:space="preserve"> (dotyczy spółki  z o.o. i spółki akcyjnej), opłacony w części/w całości (dotyczy spółki akcyjnej), posiadającą REGON: </w:t>
      </w:r>
      <w:permStart w:id="1848798381" w:edGrp="everyone"/>
      <w:r w:rsidRPr="001E02A1">
        <w:rPr>
          <w:rFonts w:ascii="Times New Roman" w:hAnsi="Times New Roman" w:cs="Times New Roman"/>
          <w:sz w:val="22"/>
          <w:szCs w:val="22"/>
        </w:rPr>
        <w:t xml:space="preserve">.............................. </w:t>
      </w:r>
      <w:permEnd w:id="1848798381"/>
      <w:r w:rsidRPr="001E02A1">
        <w:rPr>
          <w:rFonts w:ascii="Times New Roman" w:hAnsi="Times New Roman" w:cs="Times New Roman"/>
          <w:sz w:val="22"/>
          <w:szCs w:val="22"/>
        </w:rPr>
        <w:t xml:space="preserve">i NIP: </w:t>
      </w:r>
      <w:permStart w:id="1344619562" w:edGrp="everyone"/>
      <w:r w:rsidRPr="001E02A1">
        <w:rPr>
          <w:rFonts w:ascii="Times New Roman" w:hAnsi="Times New Roman" w:cs="Times New Roman"/>
          <w:sz w:val="22"/>
          <w:szCs w:val="22"/>
        </w:rPr>
        <w:t>..............................</w:t>
      </w:r>
      <w:permEnd w:id="1344619562"/>
      <w:r w:rsidRPr="001E02A1">
        <w:rPr>
          <w:rFonts w:ascii="Times New Roman" w:hAnsi="Times New Roman" w:cs="Times New Roman"/>
          <w:sz w:val="22"/>
          <w:szCs w:val="22"/>
        </w:rPr>
        <w:t>, reprezentowaną przez:</w:t>
      </w:r>
    </w:p>
    <w:p w14:paraId="7645B326" w14:textId="77777777" w:rsidR="003273BB" w:rsidRPr="001E02A1" w:rsidRDefault="003273BB" w:rsidP="003273BB">
      <w:pPr>
        <w:jc w:val="both"/>
        <w:rPr>
          <w:rFonts w:ascii="Times New Roman" w:hAnsi="Times New Roman" w:cs="Times New Roman"/>
          <w:sz w:val="22"/>
          <w:szCs w:val="22"/>
        </w:rPr>
      </w:pPr>
      <w:permStart w:id="1256415156" w:edGrp="everyone"/>
      <w:r w:rsidRPr="001E02A1">
        <w:rPr>
          <w:rFonts w:ascii="Times New Roman" w:hAnsi="Times New Roman" w:cs="Times New Roman"/>
          <w:sz w:val="22"/>
          <w:szCs w:val="22"/>
        </w:rPr>
        <w:t xml:space="preserve">.................................................................. </w:t>
      </w:r>
    </w:p>
    <w:permEnd w:id="1256415156"/>
    <w:p w14:paraId="6AF6B808" w14:textId="77777777" w:rsidR="003273BB" w:rsidRPr="001E02A1" w:rsidRDefault="003273BB" w:rsidP="003273BB">
      <w:pPr>
        <w:jc w:val="both"/>
        <w:rPr>
          <w:rFonts w:ascii="Times New Roman" w:hAnsi="Times New Roman" w:cs="Times New Roman"/>
          <w:sz w:val="22"/>
          <w:szCs w:val="22"/>
        </w:rPr>
      </w:pPr>
    </w:p>
    <w:p w14:paraId="15FF02DF" w14:textId="77777777" w:rsidR="003273BB" w:rsidRPr="001E02A1" w:rsidRDefault="003273BB" w:rsidP="003273BB">
      <w:pPr>
        <w:jc w:val="both"/>
        <w:rPr>
          <w:rFonts w:ascii="Times New Roman" w:hAnsi="Times New Roman" w:cs="Times New Roman"/>
          <w:i/>
          <w:sz w:val="22"/>
          <w:szCs w:val="22"/>
        </w:rPr>
      </w:pPr>
      <w:r w:rsidRPr="001E02A1">
        <w:rPr>
          <w:rFonts w:ascii="Times New Roman" w:hAnsi="Times New Roman" w:cs="Times New Roman"/>
          <w:i/>
          <w:sz w:val="22"/>
          <w:szCs w:val="22"/>
        </w:rPr>
        <w:t>(w przypadku osoby fizycznej prowadzącej działalność gospodarczą)</w:t>
      </w:r>
    </w:p>
    <w:p w14:paraId="731DD124" w14:textId="0C905126" w:rsidR="003273BB" w:rsidRPr="001E02A1" w:rsidRDefault="003273BB" w:rsidP="003273BB">
      <w:pPr>
        <w:jc w:val="both"/>
        <w:rPr>
          <w:rFonts w:ascii="Times New Roman" w:hAnsi="Times New Roman" w:cs="Times New Roman"/>
          <w:sz w:val="22"/>
          <w:szCs w:val="22"/>
        </w:rPr>
      </w:pPr>
      <w:permStart w:id="213656808" w:edGrp="everyone"/>
      <w:r w:rsidRPr="001E02A1">
        <w:rPr>
          <w:rFonts w:ascii="Times New Roman" w:hAnsi="Times New Roman" w:cs="Times New Roman"/>
          <w:sz w:val="22"/>
          <w:szCs w:val="22"/>
        </w:rPr>
        <w:t>………………………………</w:t>
      </w:r>
      <w:permEnd w:id="213656808"/>
      <w:r w:rsidRPr="001E02A1">
        <w:rPr>
          <w:rFonts w:ascii="Times New Roman" w:hAnsi="Times New Roman" w:cs="Times New Roman"/>
          <w:sz w:val="22"/>
          <w:szCs w:val="22"/>
        </w:rPr>
        <w:t xml:space="preserve"> prowadząca/ym działalność gospodarczą pod nazwą …………………………… na podstawie wpisu  do Centralnej Ewidencji i Informacji o Działalności Gospodarczej, stałe miejsce wykonywania</w:t>
      </w:r>
      <w:r w:rsidR="00E31310">
        <w:rPr>
          <w:rFonts w:ascii="Times New Roman" w:hAnsi="Times New Roman" w:cs="Times New Roman"/>
          <w:sz w:val="22"/>
          <w:szCs w:val="22"/>
        </w:rPr>
        <w:t xml:space="preserve"> </w:t>
      </w:r>
      <w:r w:rsidRPr="001E02A1">
        <w:rPr>
          <w:rFonts w:ascii="Times New Roman" w:hAnsi="Times New Roman" w:cs="Times New Roman"/>
          <w:sz w:val="22"/>
          <w:szCs w:val="22"/>
        </w:rPr>
        <w:t>działalności</w:t>
      </w:r>
      <w:permStart w:id="1620326782" w:edGrp="everyone"/>
      <w:r w:rsidRPr="001E02A1">
        <w:rPr>
          <w:rFonts w:ascii="Times New Roman" w:hAnsi="Times New Roman" w:cs="Times New Roman"/>
          <w:sz w:val="22"/>
          <w:szCs w:val="22"/>
        </w:rPr>
        <w:t>………..…………………..………………….,</w:t>
      </w:r>
      <w:permEnd w:id="1620326782"/>
      <w:r w:rsidRPr="001E02A1">
        <w:rPr>
          <w:rFonts w:ascii="Times New Roman" w:hAnsi="Times New Roman" w:cs="Times New Roman"/>
          <w:sz w:val="22"/>
          <w:szCs w:val="22"/>
        </w:rPr>
        <w:t xml:space="preserve"> posiadającym REGON: </w:t>
      </w:r>
      <w:permStart w:id="769677181" w:edGrp="everyone"/>
      <w:r w:rsidRPr="001E02A1">
        <w:rPr>
          <w:rFonts w:ascii="Times New Roman" w:hAnsi="Times New Roman" w:cs="Times New Roman"/>
          <w:sz w:val="22"/>
          <w:szCs w:val="22"/>
        </w:rPr>
        <w:t>..............................</w:t>
      </w:r>
      <w:permEnd w:id="769677181"/>
      <w:r w:rsidRPr="001E02A1">
        <w:rPr>
          <w:rFonts w:ascii="Times New Roman" w:hAnsi="Times New Roman" w:cs="Times New Roman"/>
          <w:sz w:val="22"/>
          <w:szCs w:val="22"/>
        </w:rPr>
        <w:t xml:space="preserve"> i NIP: </w:t>
      </w:r>
      <w:permStart w:id="1370957100" w:edGrp="everyone"/>
      <w:r w:rsidRPr="001E02A1">
        <w:rPr>
          <w:rFonts w:ascii="Times New Roman" w:hAnsi="Times New Roman" w:cs="Times New Roman"/>
          <w:sz w:val="22"/>
          <w:szCs w:val="22"/>
        </w:rPr>
        <w:t>..............................................</w:t>
      </w:r>
    </w:p>
    <w:permEnd w:id="1370957100"/>
    <w:p w14:paraId="59ED51C1" w14:textId="77777777" w:rsidR="003273BB" w:rsidRPr="001E02A1" w:rsidRDefault="003273BB" w:rsidP="003273BB">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spółki cywilnej )</w:t>
      </w:r>
    </w:p>
    <w:p w14:paraId="006646BD"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 xml:space="preserve">1. </w:t>
      </w:r>
      <w:permStart w:id="579478834" w:edGrp="everyone"/>
      <w:r w:rsidRPr="001E02A1">
        <w:rPr>
          <w:rFonts w:ascii="Times New Roman" w:hAnsi="Times New Roman" w:cs="Times New Roman"/>
          <w:sz w:val="22"/>
          <w:szCs w:val="22"/>
        </w:rPr>
        <w:t>…………………………....</w:t>
      </w:r>
      <w:permEnd w:id="579478834"/>
      <w:r w:rsidRPr="001E02A1">
        <w:rPr>
          <w:rFonts w:ascii="Times New Roman" w:hAnsi="Times New Roman" w:cs="Times New Roman"/>
          <w:sz w:val="22"/>
          <w:szCs w:val="22"/>
        </w:rPr>
        <w:t xml:space="preserve"> prowadzącą/ym działalność gospodarczą pod nazwą </w:t>
      </w:r>
      <w:permStart w:id="1698184651" w:edGrp="everyone"/>
      <w:r w:rsidRPr="001E02A1">
        <w:rPr>
          <w:rFonts w:ascii="Times New Roman" w:hAnsi="Times New Roman" w:cs="Times New Roman"/>
          <w:sz w:val="22"/>
          <w:szCs w:val="22"/>
        </w:rPr>
        <w:t>…………………………</w:t>
      </w:r>
      <w:permEnd w:id="1698184651"/>
      <w:r w:rsidRPr="001E02A1">
        <w:rPr>
          <w:rFonts w:ascii="Times New Roman" w:hAnsi="Times New Roman" w:cs="Times New Roman"/>
          <w:sz w:val="22"/>
          <w:szCs w:val="22"/>
        </w:rPr>
        <w:t xml:space="preserve"> </w:t>
      </w:r>
      <w:permStart w:id="634149567" w:edGrp="everyone"/>
      <w:r w:rsidRPr="001E02A1">
        <w:rPr>
          <w:rFonts w:ascii="Times New Roman" w:hAnsi="Times New Roman" w:cs="Times New Roman"/>
          <w:sz w:val="22"/>
          <w:szCs w:val="22"/>
        </w:rPr>
        <w:t>………………………</w:t>
      </w:r>
      <w:permEnd w:id="634149567"/>
      <w:r w:rsidRPr="001E02A1">
        <w:rPr>
          <w:rFonts w:ascii="Times New Roman" w:hAnsi="Times New Roman" w:cs="Times New Roman"/>
          <w:sz w:val="22"/>
          <w:szCs w:val="22"/>
        </w:rPr>
        <w:t>stałe miejsce prowadzenia działalności gospodarczej</w:t>
      </w:r>
      <w:permStart w:id="313999691" w:edGrp="everyone"/>
      <w:r w:rsidRPr="001E02A1">
        <w:rPr>
          <w:rFonts w:ascii="Times New Roman" w:hAnsi="Times New Roman" w:cs="Times New Roman"/>
          <w:sz w:val="22"/>
          <w:szCs w:val="22"/>
        </w:rPr>
        <w:t>……………………………….</w:t>
      </w:r>
      <w:permEnd w:id="313999691"/>
      <w:r w:rsidRPr="001E02A1">
        <w:rPr>
          <w:rFonts w:ascii="Times New Roman" w:hAnsi="Times New Roman" w:cs="Times New Roman"/>
          <w:sz w:val="22"/>
          <w:szCs w:val="22"/>
        </w:rPr>
        <w:t>,  wpisaną/ym do Centralnej Ewidencji i Informacji o</w:t>
      </w:r>
      <w:r w:rsidR="00E31310">
        <w:rPr>
          <w:rFonts w:ascii="Times New Roman" w:hAnsi="Times New Roman" w:cs="Times New Roman"/>
          <w:sz w:val="22"/>
          <w:szCs w:val="22"/>
        </w:rPr>
        <w:t> </w:t>
      </w:r>
      <w:r w:rsidRPr="001E02A1">
        <w:rPr>
          <w:rFonts w:ascii="Times New Roman" w:hAnsi="Times New Roman" w:cs="Times New Roman"/>
          <w:sz w:val="22"/>
          <w:szCs w:val="22"/>
        </w:rPr>
        <w:t>Działalności Gospodarczej,</w:t>
      </w:r>
    </w:p>
    <w:p w14:paraId="6EB46A2B" w14:textId="77777777" w:rsidR="00E31310"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 xml:space="preserve">2. </w:t>
      </w:r>
      <w:permStart w:id="1483679514" w:edGrp="everyone"/>
      <w:r w:rsidRPr="001E02A1">
        <w:rPr>
          <w:rFonts w:ascii="Times New Roman" w:hAnsi="Times New Roman" w:cs="Times New Roman"/>
          <w:sz w:val="22"/>
          <w:szCs w:val="22"/>
        </w:rPr>
        <w:t>…………………………….</w:t>
      </w:r>
      <w:permEnd w:id="1483679514"/>
      <w:r w:rsidRPr="001E02A1">
        <w:rPr>
          <w:rFonts w:ascii="Times New Roman" w:hAnsi="Times New Roman" w:cs="Times New Roman"/>
          <w:sz w:val="22"/>
          <w:szCs w:val="22"/>
        </w:rPr>
        <w:t xml:space="preserve"> prowadzącą/ym działalność gospodarczą pod nazwą </w:t>
      </w:r>
      <w:permStart w:id="22898197" w:edGrp="everyone"/>
      <w:r w:rsidRPr="001E02A1">
        <w:rPr>
          <w:rFonts w:ascii="Times New Roman" w:hAnsi="Times New Roman" w:cs="Times New Roman"/>
          <w:sz w:val="22"/>
          <w:szCs w:val="22"/>
        </w:rPr>
        <w:t>…………</w:t>
      </w:r>
      <w:permEnd w:id="22898197"/>
      <w:r w:rsidRPr="001E02A1">
        <w:rPr>
          <w:rFonts w:ascii="Times New Roman" w:hAnsi="Times New Roman" w:cs="Times New Roman"/>
          <w:sz w:val="22"/>
          <w:szCs w:val="22"/>
        </w:rPr>
        <w:t>stałe miejsce prowadzenia działalności gospodarczej</w:t>
      </w:r>
      <w:permStart w:id="1451651651" w:edGrp="everyone"/>
      <w:r w:rsidRPr="001E02A1">
        <w:rPr>
          <w:rFonts w:ascii="Times New Roman" w:hAnsi="Times New Roman" w:cs="Times New Roman"/>
          <w:sz w:val="22"/>
          <w:szCs w:val="22"/>
        </w:rPr>
        <w:t xml:space="preserve">…………….……………….………………………… </w:t>
      </w:r>
      <w:permEnd w:id="1451651651"/>
      <w:r w:rsidRPr="001E02A1">
        <w:rPr>
          <w:rFonts w:ascii="Times New Roman" w:hAnsi="Times New Roman" w:cs="Times New Roman"/>
          <w:sz w:val="22"/>
          <w:szCs w:val="22"/>
        </w:rPr>
        <w:t>wpisaną/ym do Centralnej Ewidencji i Informacji o Działalności Gospodarczej</w:t>
      </w:r>
      <w:r w:rsidR="00E31310">
        <w:rPr>
          <w:rFonts w:ascii="Times New Roman" w:hAnsi="Times New Roman" w:cs="Times New Roman"/>
          <w:sz w:val="22"/>
          <w:szCs w:val="22"/>
        </w:rPr>
        <w:t>,</w:t>
      </w:r>
      <w:r w:rsidRPr="001E02A1">
        <w:rPr>
          <w:rFonts w:ascii="Times New Roman" w:hAnsi="Times New Roman" w:cs="Times New Roman"/>
          <w:sz w:val="22"/>
          <w:szCs w:val="22"/>
        </w:rPr>
        <w:t xml:space="preserve"> </w:t>
      </w:r>
    </w:p>
    <w:p w14:paraId="1A59E597"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 xml:space="preserve">prowadzącymi działalność gospodarczą w formie spółki cywilnej pod nazwą </w:t>
      </w:r>
      <w:permStart w:id="1843465872" w:edGrp="everyone"/>
      <w:r w:rsidRPr="001E02A1">
        <w:rPr>
          <w:rFonts w:ascii="Times New Roman" w:hAnsi="Times New Roman" w:cs="Times New Roman"/>
          <w:sz w:val="22"/>
          <w:szCs w:val="22"/>
        </w:rPr>
        <w:t>……………….…………………….</w:t>
      </w:r>
      <w:permEnd w:id="1843465872"/>
      <w:r w:rsidRPr="001E02A1">
        <w:rPr>
          <w:rFonts w:ascii="Times New Roman" w:hAnsi="Times New Roman" w:cs="Times New Roman"/>
          <w:sz w:val="22"/>
          <w:szCs w:val="22"/>
        </w:rPr>
        <w:t xml:space="preserve"> posiadającej REGON</w:t>
      </w:r>
      <w:permStart w:id="1453661601" w:edGrp="everyone"/>
      <w:r w:rsidRPr="001E02A1">
        <w:rPr>
          <w:rFonts w:ascii="Times New Roman" w:hAnsi="Times New Roman" w:cs="Times New Roman"/>
          <w:sz w:val="22"/>
          <w:szCs w:val="22"/>
        </w:rPr>
        <w:t>………………………………</w:t>
      </w:r>
      <w:permEnd w:id="1453661601"/>
      <w:r w:rsidRPr="001E02A1">
        <w:rPr>
          <w:rFonts w:ascii="Times New Roman" w:hAnsi="Times New Roman" w:cs="Times New Roman"/>
          <w:sz w:val="22"/>
          <w:szCs w:val="22"/>
        </w:rPr>
        <w:t xml:space="preserve"> i NIP</w:t>
      </w:r>
      <w:permStart w:id="529284147" w:edGrp="everyone"/>
      <w:r w:rsidRPr="001E02A1">
        <w:rPr>
          <w:rFonts w:ascii="Times New Roman" w:hAnsi="Times New Roman" w:cs="Times New Roman"/>
          <w:sz w:val="22"/>
          <w:szCs w:val="22"/>
        </w:rPr>
        <w:t xml:space="preserve">……………………………………………. </w:t>
      </w:r>
    </w:p>
    <w:permEnd w:id="529284147"/>
    <w:p w14:paraId="05C99E5C" w14:textId="77777777" w:rsidR="003273BB" w:rsidRDefault="003273BB" w:rsidP="003273BB">
      <w:pPr>
        <w:jc w:val="both"/>
        <w:rPr>
          <w:rFonts w:ascii="Times New Roman" w:hAnsi="Times New Roman" w:cs="Times New Roman"/>
          <w:i/>
          <w:sz w:val="22"/>
          <w:szCs w:val="22"/>
        </w:rPr>
      </w:pPr>
    </w:p>
    <w:p w14:paraId="22CCF45C" w14:textId="77777777" w:rsidR="003273BB" w:rsidRPr="001E02A1" w:rsidRDefault="003273BB" w:rsidP="003273BB">
      <w:pPr>
        <w:jc w:val="both"/>
        <w:rPr>
          <w:rFonts w:ascii="Times New Roman" w:hAnsi="Times New Roman" w:cs="Times New Roman"/>
          <w:i/>
          <w:sz w:val="22"/>
          <w:szCs w:val="22"/>
        </w:rPr>
      </w:pPr>
      <w:r w:rsidRPr="001E02A1">
        <w:rPr>
          <w:rFonts w:ascii="Times New Roman" w:hAnsi="Times New Roman" w:cs="Times New Roman"/>
          <w:i/>
          <w:sz w:val="22"/>
          <w:szCs w:val="22"/>
        </w:rPr>
        <w:t>(w przypadku wykonawców wspólnie ubiegających się o udzie</w:t>
      </w:r>
      <w:r>
        <w:rPr>
          <w:rFonts w:ascii="Times New Roman" w:hAnsi="Times New Roman" w:cs="Times New Roman"/>
          <w:i/>
          <w:sz w:val="22"/>
          <w:szCs w:val="22"/>
        </w:rPr>
        <w:t>lenie zamówienia, na przykład w </w:t>
      </w:r>
      <w:r w:rsidRPr="001E02A1">
        <w:rPr>
          <w:rFonts w:ascii="Times New Roman" w:hAnsi="Times New Roman" w:cs="Times New Roman"/>
          <w:i/>
          <w:sz w:val="22"/>
          <w:szCs w:val="22"/>
        </w:rPr>
        <w:t>ramach konsorcjum)</w:t>
      </w:r>
    </w:p>
    <w:p w14:paraId="2BC72518" w14:textId="77777777" w:rsidR="003273BB" w:rsidRPr="001E02A1" w:rsidRDefault="003273BB" w:rsidP="003273BB">
      <w:pPr>
        <w:jc w:val="both"/>
        <w:rPr>
          <w:rFonts w:ascii="Times New Roman" w:hAnsi="Times New Roman" w:cs="Times New Roman"/>
          <w:i/>
          <w:sz w:val="22"/>
          <w:szCs w:val="22"/>
        </w:rPr>
      </w:pPr>
      <w:r w:rsidRPr="001E02A1">
        <w:rPr>
          <w:rFonts w:ascii="Times New Roman" w:hAnsi="Times New Roman" w:cs="Times New Roman"/>
          <w:i/>
          <w:sz w:val="22"/>
          <w:szCs w:val="22"/>
        </w:rPr>
        <w:t>(w przypadku spółki prawa handlowego)</w:t>
      </w:r>
    </w:p>
    <w:p w14:paraId="11E6E1FD"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1.</w:t>
      </w:r>
      <w:r w:rsidRPr="001E02A1">
        <w:rPr>
          <w:rFonts w:ascii="Times New Roman" w:hAnsi="Times New Roman" w:cs="Times New Roman"/>
          <w:sz w:val="22"/>
          <w:szCs w:val="22"/>
        </w:rPr>
        <w:tab/>
      </w:r>
      <w:permStart w:id="957312658" w:edGrp="everyone"/>
      <w:r w:rsidRPr="001E02A1">
        <w:rPr>
          <w:rFonts w:ascii="Times New Roman" w:hAnsi="Times New Roman" w:cs="Times New Roman"/>
          <w:sz w:val="22"/>
          <w:szCs w:val="22"/>
        </w:rPr>
        <w:t>........................................................................................................................................................</w:t>
      </w:r>
    </w:p>
    <w:permEnd w:id="957312658"/>
    <w:p w14:paraId="61785956" w14:textId="77777777" w:rsidR="003273BB" w:rsidRPr="001E02A1" w:rsidRDefault="003273BB" w:rsidP="00E31310">
      <w:pPr>
        <w:jc w:val="both"/>
        <w:rPr>
          <w:rFonts w:ascii="Times New Roman" w:hAnsi="Times New Roman" w:cs="Times New Roman"/>
          <w:sz w:val="22"/>
          <w:szCs w:val="22"/>
        </w:rPr>
      </w:pPr>
      <w:r w:rsidRPr="001E02A1">
        <w:rPr>
          <w:rFonts w:ascii="Times New Roman" w:hAnsi="Times New Roman" w:cs="Times New Roman"/>
          <w:sz w:val="22"/>
          <w:szCs w:val="22"/>
        </w:rPr>
        <w:t xml:space="preserve"> zarejestrowaną w rejestrze przedsiębiorców Krajowego Rejestru Sądowego pod numerem KRS </w:t>
      </w:r>
      <w:permStart w:id="1853174286" w:edGrp="everyone"/>
      <w:r w:rsidRPr="001E02A1">
        <w:rPr>
          <w:rFonts w:ascii="Times New Roman" w:hAnsi="Times New Roman" w:cs="Times New Roman"/>
          <w:sz w:val="22"/>
          <w:szCs w:val="22"/>
        </w:rPr>
        <w:t>…………………………………….</w:t>
      </w:r>
      <w:permEnd w:id="1853174286"/>
      <w:r w:rsidRPr="001E02A1">
        <w:rPr>
          <w:rFonts w:ascii="Times New Roman" w:hAnsi="Times New Roman" w:cs="Times New Roman"/>
          <w:sz w:val="22"/>
          <w:szCs w:val="22"/>
        </w:rPr>
        <w:t xml:space="preserve">.kapitał zakładowy w wysokości </w:t>
      </w:r>
      <w:permStart w:id="114250263" w:edGrp="everyone"/>
      <w:r w:rsidRPr="001E02A1">
        <w:rPr>
          <w:rFonts w:ascii="Times New Roman" w:hAnsi="Times New Roman" w:cs="Times New Roman"/>
          <w:sz w:val="22"/>
          <w:szCs w:val="22"/>
        </w:rPr>
        <w:t>…………..</w:t>
      </w:r>
      <w:permEnd w:id="114250263"/>
      <w:r w:rsidRPr="001E02A1">
        <w:rPr>
          <w:rFonts w:ascii="Times New Roman" w:hAnsi="Times New Roman" w:cs="Times New Roman"/>
          <w:sz w:val="22"/>
          <w:szCs w:val="22"/>
        </w:rPr>
        <w:t xml:space="preserve"> (dotyczy spółki  z o.o. i spółki akcyjnej), opłacony w części/w całości (dotyczy spółki akcyjnej), posiadającą REGON: </w:t>
      </w:r>
      <w:permStart w:id="1920427824" w:edGrp="everyone"/>
      <w:r w:rsidRPr="001E02A1">
        <w:rPr>
          <w:rFonts w:ascii="Times New Roman" w:hAnsi="Times New Roman" w:cs="Times New Roman"/>
          <w:sz w:val="22"/>
          <w:szCs w:val="22"/>
        </w:rPr>
        <w:t>..............................</w:t>
      </w:r>
      <w:permEnd w:id="1920427824"/>
      <w:r w:rsidRPr="001E02A1">
        <w:rPr>
          <w:rFonts w:ascii="Times New Roman" w:hAnsi="Times New Roman" w:cs="Times New Roman"/>
          <w:sz w:val="22"/>
          <w:szCs w:val="22"/>
        </w:rPr>
        <w:t xml:space="preserve"> i NIP: </w:t>
      </w:r>
      <w:permStart w:id="2069045372" w:edGrp="everyone"/>
      <w:r w:rsidRPr="001E02A1">
        <w:rPr>
          <w:rFonts w:ascii="Times New Roman" w:hAnsi="Times New Roman" w:cs="Times New Roman"/>
          <w:sz w:val="22"/>
          <w:szCs w:val="22"/>
        </w:rPr>
        <w:t>..............................,</w:t>
      </w:r>
      <w:permEnd w:id="2069045372"/>
      <w:r w:rsidRPr="001E02A1">
        <w:rPr>
          <w:rFonts w:ascii="Times New Roman" w:hAnsi="Times New Roman" w:cs="Times New Roman"/>
          <w:sz w:val="22"/>
          <w:szCs w:val="22"/>
        </w:rPr>
        <w:t xml:space="preserve"> reprezentowaną przez:</w:t>
      </w:r>
      <w:r w:rsidR="00E31310">
        <w:rPr>
          <w:rFonts w:ascii="Times New Roman" w:hAnsi="Times New Roman" w:cs="Times New Roman"/>
          <w:sz w:val="22"/>
          <w:szCs w:val="22"/>
        </w:rPr>
        <w:t xml:space="preserve"> </w:t>
      </w:r>
      <w:permStart w:id="1629909508" w:edGrp="everyone"/>
      <w:r w:rsidR="00E31310">
        <w:rPr>
          <w:rFonts w:ascii="Times New Roman" w:hAnsi="Times New Roman" w:cs="Times New Roman"/>
          <w:sz w:val="22"/>
          <w:szCs w:val="22"/>
        </w:rPr>
        <w:t>…………………………………</w:t>
      </w:r>
      <w:r w:rsidRPr="001E02A1">
        <w:rPr>
          <w:rFonts w:ascii="Times New Roman" w:hAnsi="Times New Roman" w:cs="Times New Roman"/>
          <w:sz w:val="22"/>
          <w:szCs w:val="22"/>
        </w:rPr>
        <w:t xml:space="preserve"> </w:t>
      </w:r>
    </w:p>
    <w:permEnd w:id="1629909508"/>
    <w:p w14:paraId="61081B72" w14:textId="77777777" w:rsidR="003273BB" w:rsidRDefault="003273BB" w:rsidP="003273BB">
      <w:pPr>
        <w:jc w:val="both"/>
        <w:rPr>
          <w:rFonts w:ascii="Times New Roman" w:hAnsi="Times New Roman" w:cs="Times New Roman"/>
          <w:sz w:val="22"/>
          <w:szCs w:val="22"/>
        </w:rPr>
      </w:pPr>
    </w:p>
    <w:p w14:paraId="0F11D123"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 xml:space="preserve">lub  </w:t>
      </w:r>
      <w:r w:rsidRPr="001E02A1">
        <w:rPr>
          <w:rFonts w:ascii="Times New Roman" w:hAnsi="Times New Roman" w:cs="Times New Roman"/>
          <w:i/>
          <w:sz w:val="22"/>
          <w:szCs w:val="22"/>
        </w:rPr>
        <w:t>(w przypadku osoby fizycznej prowadzącej działalność gospodarczą)</w:t>
      </w:r>
    </w:p>
    <w:p w14:paraId="3990F4B2"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2.</w:t>
      </w:r>
      <w:r w:rsidRPr="001E02A1">
        <w:rPr>
          <w:rFonts w:ascii="Times New Roman" w:hAnsi="Times New Roman" w:cs="Times New Roman"/>
          <w:sz w:val="22"/>
          <w:szCs w:val="22"/>
        </w:rPr>
        <w:tab/>
      </w:r>
      <w:permStart w:id="810896329" w:edGrp="everyone"/>
      <w:r w:rsidRPr="001E02A1">
        <w:rPr>
          <w:rFonts w:ascii="Times New Roman" w:hAnsi="Times New Roman" w:cs="Times New Roman"/>
          <w:sz w:val="22"/>
          <w:szCs w:val="22"/>
        </w:rPr>
        <w:t>…………</w:t>
      </w:r>
      <w:permEnd w:id="810896329"/>
      <w:r w:rsidRPr="001E02A1">
        <w:rPr>
          <w:rFonts w:ascii="Times New Roman" w:hAnsi="Times New Roman" w:cs="Times New Roman"/>
          <w:sz w:val="22"/>
          <w:szCs w:val="22"/>
        </w:rPr>
        <w:t xml:space="preserve"> </w:t>
      </w:r>
      <w:permStart w:id="629635310" w:edGrp="everyone"/>
      <w:r w:rsidRPr="001E02A1">
        <w:rPr>
          <w:rFonts w:ascii="Times New Roman" w:hAnsi="Times New Roman" w:cs="Times New Roman"/>
          <w:sz w:val="22"/>
          <w:szCs w:val="22"/>
        </w:rPr>
        <w:t>……………………</w:t>
      </w:r>
      <w:permEnd w:id="629635310"/>
      <w:r w:rsidRPr="001E02A1">
        <w:rPr>
          <w:rFonts w:ascii="Times New Roman" w:hAnsi="Times New Roman" w:cs="Times New Roman"/>
          <w:sz w:val="22"/>
          <w:szCs w:val="22"/>
        </w:rPr>
        <w:t xml:space="preserve">, prowadzącą/ym działalność gospodarczą pod nazwą …………………………. stały adres prowadzenia działalności gospodarczej  </w:t>
      </w:r>
      <w:permStart w:id="1593992033" w:edGrp="everyone"/>
      <w:r w:rsidRPr="001E02A1">
        <w:rPr>
          <w:rFonts w:ascii="Times New Roman" w:hAnsi="Times New Roman" w:cs="Times New Roman"/>
          <w:sz w:val="22"/>
          <w:szCs w:val="22"/>
        </w:rPr>
        <w:t>…………</w:t>
      </w:r>
      <w:permEnd w:id="1593992033"/>
      <w:r w:rsidRPr="001E02A1">
        <w:rPr>
          <w:rFonts w:ascii="Times New Roman" w:hAnsi="Times New Roman" w:cs="Times New Roman"/>
          <w:sz w:val="22"/>
          <w:szCs w:val="22"/>
        </w:rPr>
        <w:t xml:space="preserve"> </w:t>
      </w:r>
      <w:permStart w:id="2009737588" w:edGrp="everyone"/>
      <w:r w:rsidRPr="001E02A1">
        <w:rPr>
          <w:rFonts w:ascii="Times New Roman" w:hAnsi="Times New Roman" w:cs="Times New Roman"/>
          <w:sz w:val="22"/>
          <w:szCs w:val="22"/>
        </w:rPr>
        <w:lastRenderedPageBreak/>
        <w:t>………..……… …………….</w:t>
      </w:r>
      <w:permEnd w:id="2009737588"/>
      <w:r w:rsidRPr="001E02A1">
        <w:rPr>
          <w:rFonts w:ascii="Times New Roman" w:hAnsi="Times New Roman" w:cs="Times New Roman"/>
          <w:sz w:val="22"/>
          <w:szCs w:val="22"/>
        </w:rPr>
        <w:t>, wpisanym do Centralnej Ewidencji i Informacji o Działalności Gospodarczej, posiadającym REGON:</w:t>
      </w:r>
      <w:permStart w:id="1491689557" w:edGrp="everyone"/>
      <w:r w:rsidRPr="001E02A1">
        <w:rPr>
          <w:rFonts w:ascii="Times New Roman" w:hAnsi="Times New Roman" w:cs="Times New Roman"/>
          <w:sz w:val="22"/>
          <w:szCs w:val="22"/>
        </w:rPr>
        <w:t xml:space="preserve"> ..............................</w:t>
      </w:r>
      <w:permEnd w:id="1491689557"/>
      <w:r w:rsidRPr="001E02A1">
        <w:rPr>
          <w:rFonts w:ascii="Times New Roman" w:hAnsi="Times New Roman" w:cs="Times New Roman"/>
          <w:sz w:val="22"/>
          <w:szCs w:val="22"/>
        </w:rPr>
        <w:t xml:space="preserve"> i NIP: </w:t>
      </w:r>
      <w:permStart w:id="878655525" w:edGrp="everyone"/>
      <w:r w:rsidRPr="001E02A1">
        <w:rPr>
          <w:rFonts w:ascii="Times New Roman" w:hAnsi="Times New Roman" w:cs="Times New Roman"/>
          <w:sz w:val="22"/>
          <w:szCs w:val="22"/>
        </w:rPr>
        <w:t>..............................</w:t>
      </w:r>
      <w:permEnd w:id="878655525"/>
      <w:r w:rsidRPr="001E02A1">
        <w:rPr>
          <w:rFonts w:ascii="Times New Roman" w:hAnsi="Times New Roman" w:cs="Times New Roman"/>
          <w:sz w:val="22"/>
          <w:szCs w:val="22"/>
        </w:rPr>
        <w:t xml:space="preserve">, </w:t>
      </w:r>
    </w:p>
    <w:p w14:paraId="0908275C" w14:textId="77777777" w:rsidR="003273BB" w:rsidRPr="001E02A1" w:rsidRDefault="003273BB" w:rsidP="003273BB">
      <w:pPr>
        <w:jc w:val="both"/>
        <w:rPr>
          <w:rFonts w:ascii="Times New Roman" w:hAnsi="Times New Roman" w:cs="Times New Roman"/>
          <w:sz w:val="22"/>
          <w:szCs w:val="22"/>
        </w:rPr>
      </w:pPr>
    </w:p>
    <w:p w14:paraId="18DAADF8"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 xml:space="preserve">reprezentowanymi przez pełnomocnika do reprezentowania ich w postępowaniu o udzielenie zamówienia i zawarcia umowy w sprawie zamówienia publicznego, na podstawie pełnomocnictwa nr </w:t>
      </w:r>
      <w:permStart w:id="993744939" w:edGrp="everyone"/>
      <w:r w:rsidRPr="001E02A1">
        <w:rPr>
          <w:rFonts w:ascii="Times New Roman" w:hAnsi="Times New Roman" w:cs="Times New Roman"/>
          <w:sz w:val="22"/>
          <w:szCs w:val="22"/>
        </w:rPr>
        <w:t>….</w:t>
      </w:r>
      <w:permEnd w:id="993744939"/>
      <w:r w:rsidRPr="001E02A1">
        <w:rPr>
          <w:rFonts w:ascii="Times New Roman" w:hAnsi="Times New Roman" w:cs="Times New Roman"/>
          <w:sz w:val="22"/>
          <w:szCs w:val="22"/>
        </w:rPr>
        <w:t xml:space="preserve"> z dnia:</w:t>
      </w:r>
      <w:permStart w:id="1131154050" w:edGrp="everyone"/>
      <w:r w:rsidRPr="001E02A1">
        <w:rPr>
          <w:rFonts w:ascii="Times New Roman" w:hAnsi="Times New Roman" w:cs="Times New Roman"/>
          <w:sz w:val="22"/>
          <w:szCs w:val="22"/>
        </w:rPr>
        <w:t>…………………………………………………………..……….</w:t>
      </w:r>
      <w:permEnd w:id="1131154050"/>
      <w:r w:rsidRPr="001E02A1">
        <w:rPr>
          <w:rFonts w:ascii="Times New Roman" w:hAnsi="Times New Roman" w:cs="Times New Roman"/>
          <w:sz w:val="22"/>
          <w:szCs w:val="22"/>
        </w:rPr>
        <w:t xml:space="preserve"> (Lider Konsorcjum), reprezentowanego przez:</w:t>
      </w:r>
    </w:p>
    <w:p w14:paraId="1850C9C1"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1)</w:t>
      </w:r>
      <w:r w:rsidRPr="001E02A1">
        <w:rPr>
          <w:rFonts w:ascii="Times New Roman" w:hAnsi="Times New Roman" w:cs="Times New Roman"/>
          <w:sz w:val="22"/>
          <w:szCs w:val="22"/>
        </w:rPr>
        <w:tab/>
      </w:r>
      <w:permStart w:id="1216495938" w:edGrp="everyone"/>
      <w:r w:rsidRPr="001E02A1">
        <w:rPr>
          <w:rFonts w:ascii="Times New Roman" w:hAnsi="Times New Roman" w:cs="Times New Roman"/>
          <w:sz w:val="22"/>
          <w:szCs w:val="22"/>
        </w:rPr>
        <w:t>……………………………………………….</w:t>
      </w:r>
    </w:p>
    <w:permEnd w:id="1216495938"/>
    <w:p w14:paraId="6E58AF9A" w14:textId="77777777" w:rsidR="003273BB" w:rsidRPr="001E02A1" w:rsidRDefault="003273BB" w:rsidP="003273BB">
      <w:pPr>
        <w:jc w:val="both"/>
        <w:rPr>
          <w:rFonts w:ascii="Times New Roman" w:hAnsi="Times New Roman" w:cs="Times New Roman"/>
          <w:sz w:val="22"/>
          <w:szCs w:val="22"/>
        </w:rPr>
      </w:pPr>
      <w:r w:rsidRPr="001E02A1">
        <w:rPr>
          <w:rFonts w:ascii="Times New Roman" w:hAnsi="Times New Roman" w:cs="Times New Roman"/>
          <w:sz w:val="22"/>
          <w:szCs w:val="22"/>
        </w:rPr>
        <w:t>2)</w:t>
      </w:r>
      <w:r w:rsidRPr="001E02A1">
        <w:rPr>
          <w:rFonts w:ascii="Times New Roman" w:hAnsi="Times New Roman" w:cs="Times New Roman"/>
          <w:sz w:val="22"/>
          <w:szCs w:val="22"/>
        </w:rPr>
        <w:tab/>
      </w:r>
      <w:permStart w:id="639069408" w:edGrp="everyone"/>
      <w:r w:rsidRPr="001E02A1">
        <w:rPr>
          <w:rFonts w:ascii="Times New Roman" w:hAnsi="Times New Roman" w:cs="Times New Roman"/>
          <w:sz w:val="22"/>
          <w:szCs w:val="22"/>
        </w:rPr>
        <w:t>……………………………………………….</w:t>
      </w:r>
    </w:p>
    <w:permEnd w:id="639069408"/>
    <w:p w14:paraId="5B559384" w14:textId="77777777" w:rsidR="003273BB" w:rsidRPr="001E02A1" w:rsidRDefault="003273BB" w:rsidP="003273BB">
      <w:pPr>
        <w:jc w:val="both"/>
        <w:rPr>
          <w:rFonts w:ascii="Times New Roman" w:hAnsi="Times New Roman" w:cs="Times New Roman"/>
          <w:b/>
          <w:bCs/>
          <w:sz w:val="22"/>
          <w:szCs w:val="22"/>
        </w:rPr>
      </w:pPr>
      <w:r w:rsidRPr="001E02A1">
        <w:rPr>
          <w:rFonts w:ascii="Times New Roman" w:hAnsi="Times New Roman" w:cs="Times New Roman"/>
          <w:sz w:val="22"/>
          <w:szCs w:val="22"/>
        </w:rPr>
        <w:t>zwanym dalej</w:t>
      </w:r>
      <w:r w:rsidRPr="001E02A1">
        <w:rPr>
          <w:rFonts w:ascii="Times New Roman" w:hAnsi="Times New Roman" w:cs="Times New Roman"/>
          <w:b/>
          <w:bCs/>
          <w:sz w:val="22"/>
          <w:szCs w:val="22"/>
        </w:rPr>
        <w:t xml:space="preserve"> Wykonawcą,</w:t>
      </w:r>
    </w:p>
    <w:p w14:paraId="7D09106E" w14:textId="77777777" w:rsidR="00AA2813" w:rsidRDefault="003273BB" w:rsidP="003273BB">
      <w:pPr>
        <w:rPr>
          <w:rFonts w:ascii="Times New Roman" w:hAnsi="Times New Roman" w:cs="Times New Roman"/>
          <w:b/>
          <w:sz w:val="22"/>
          <w:szCs w:val="22"/>
        </w:rPr>
      </w:pPr>
      <w:r w:rsidRPr="001E02A1">
        <w:rPr>
          <w:rFonts w:ascii="Times New Roman" w:hAnsi="Times New Roman" w:cs="Times New Roman"/>
          <w:sz w:val="22"/>
          <w:szCs w:val="22"/>
        </w:rPr>
        <w:t xml:space="preserve">zwanymi dalej łącznie </w:t>
      </w:r>
      <w:r w:rsidRPr="001E02A1">
        <w:rPr>
          <w:rFonts w:ascii="Times New Roman" w:hAnsi="Times New Roman" w:cs="Times New Roman"/>
          <w:b/>
          <w:sz w:val="22"/>
          <w:szCs w:val="22"/>
        </w:rPr>
        <w:t>Stronami,</w:t>
      </w:r>
    </w:p>
    <w:p w14:paraId="5FC8583A" w14:textId="77777777" w:rsidR="00685130" w:rsidRDefault="00685130" w:rsidP="003273BB">
      <w:pPr>
        <w:rPr>
          <w:rFonts w:ascii="Times New Roman" w:hAnsi="Times New Roman" w:cs="Times New Roman"/>
          <w:sz w:val="22"/>
          <w:szCs w:val="22"/>
        </w:rPr>
      </w:pPr>
    </w:p>
    <w:p w14:paraId="23ED841C" w14:textId="190BA627" w:rsidR="0019592C" w:rsidRPr="004B3C51" w:rsidRDefault="0019592C" w:rsidP="004B3C51">
      <w:pPr>
        <w:jc w:val="both"/>
        <w:rPr>
          <w:rFonts w:ascii="Times New Roman" w:hAnsi="Times New Roman" w:cs="Times New Roman"/>
          <w:i/>
          <w:sz w:val="22"/>
          <w:szCs w:val="22"/>
        </w:rPr>
      </w:pPr>
      <w:r w:rsidRPr="004B3C51">
        <w:rPr>
          <w:rFonts w:ascii="Times New Roman" w:hAnsi="Times New Roman" w:cs="Times New Roman"/>
          <w:i/>
          <w:sz w:val="22"/>
          <w:szCs w:val="22"/>
        </w:rPr>
        <w:t xml:space="preserve">Z uwagi na to, że wartość zamówienia jest niższa niż </w:t>
      </w:r>
      <w:r w:rsidR="00E46F1F">
        <w:rPr>
          <w:rFonts w:ascii="Times New Roman" w:hAnsi="Times New Roman" w:cs="Times New Roman"/>
          <w:i/>
          <w:sz w:val="22"/>
          <w:szCs w:val="22"/>
        </w:rPr>
        <w:t>170 000</w:t>
      </w:r>
      <w:r w:rsidRPr="004B3C51">
        <w:rPr>
          <w:rFonts w:ascii="Times New Roman" w:hAnsi="Times New Roman" w:cs="Times New Roman"/>
          <w:i/>
          <w:sz w:val="22"/>
          <w:szCs w:val="22"/>
        </w:rPr>
        <w:t>,00 zł działając w oparciu o art. 2 ust. 1 pkt. 1 ustawy z dnia 11 września 2019 r. Prawo zamówień publicznych nie stosuje się przepisów Ustawy.</w:t>
      </w:r>
    </w:p>
    <w:p w14:paraId="795F2559" w14:textId="77777777" w:rsidR="00B00DB5" w:rsidRDefault="00B00DB5" w:rsidP="00AA2813">
      <w:pPr>
        <w:ind w:left="3960"/>
        <w:jc w:val="both"/>
        <w:rPr>
          <w:rFonts w:ascii="Times New Roman" w:hAnsi="Times New Roman" w:cs="Times New Roman"/>
          <w:sz w:val="22"/>
          <w:szCs w:val="22"/>
        </w:rPr>
      </w:pPr>
    </w:p>
    <w:p w14:paraId="0233F912" w14:textId="41C389BD" w:rsidR="004B3C51" w:rsidRDefault="00AA2813" w:rsidP="00CF5320">
      <w:pPr>
        <w:ind w:left="3960"/>
        <w:jc w:val="both"/>
        <w:rPr>
          <w:rFonts w:ascii="Times New Roman" w:hAnsi="Times New Roman" w:cs="Times New Roman"/>
          <w:sz w:val="22"/>
          <w:szCs w:val="22"/>
        </w:rPr>
      </w:pPr>
      <w:r>
        <w:rPr>
          <w:rFonts w:ascii="Times New Roman" w:hAnsi="Times New Roman" w:cs="Times New Roman"/>
          <w:sz w:val="22"/>
          <w:szCs w:val="22"/>
        </w:rPr>
        <w:t>§ 1</w:t>
      </w:r>
    </w:p>
    <w:p w14:paraId="3A389AB5" w14:textId="1EC57E39" w:rsidR="00FF2BE0" w:rsidRPr="00CF5320" w:rsidRDefault="00AA2813" w:rsidP="00CF5320">
      <w:pPr>
        <w:numPr>
          <w:ilvl w:val="0"/>
          <w:numId w:val="19"/>
        </w:numPr>
        <w:tabs>
          <w:tab w:val="clear" w:pos="720"/>
          <w:tab w:val="num" w:pos="284"/>
        </w:tabs>
        <w:suppressAutoHyphens w:val="0"/>
        <w:ind w:left="284" w:hanging="284"/>
        <w:jc w:val="both"/>
        <w:rPr>
          <w:rFonts w:ascii="Times New Roman" w:hAnsi="Times New Roman" w:cs="Times New Roman"/>
          <w:b/>
          <w:sz w:val="22"/>
          <w:szCs w:val="22"/>
        </w:rPr>
      </w:pPr>
      <w:r w:rsidRPr="00CF5320">
        <w:rPr>
          <w:rFonts w:ascii="Times New Roman" w:hAnsi="Times New Roman" w:cs="Times New Roman"/>
          <w:sz w:val="22"/>
          <w:szCs w:val="22"/>
        </w:rPr>
        <w:t xml:space="preserve">Zamawiający zleca a Wykonawca zobowiązuje </w:t>
      </w:r>
      <w:r w:rsidR="00FA309D" w:rsidRPr="00CF5320">
        <w:rPr>
          <w:rFonts w:ascii="Times New Roman" w:hAnsi="Times New Roman" w:cs="Times New Roman"/>
          <w:sz w:val="22"/>
          <w:szCs w:val="22"/>
        </w:rPr>
        <w:t xml:space="preserve">się </w:t>
      </w:r>
      <w:r w:rsidRPr="00CF5320">
        <w:rPr>
          <w:rFonts w:ascii="Times New Roman" w:hAnsi="Times New Roman" w:cs="Times New Roman"/>
          <w:sz w:val="22"/>
          <w:szCs w:val="22"/>
        </w:rPr>
        <w:t xml:space="preserve">do </w:t>
      </w:r>
      <w:r w:rsidR="00FA309D" w:rsidRPr="00CF5320">
        <w:rPr>
          <w:rFonts w:ascii="Times New Roman" w:hAnsi="Times New Roman" w:cs="Times New Roman"/>
          <w:sz w:val="22"/>
          <w:szCs w:val="22"/>
        </w:rPr>
        <w:t xml:space="preserve">wykonania </w:t>
      </w:r>
      <w:r w:rsidR="003273BB" w:rsidRPr="00CF5320">
        <w:rPr>
          <w:rFonts w:ascii="Times New Roman" w:hAnsi="Times New Roman" w:cs="Times New Roman"/>
          <w:sz w:val="22"/>
          <w:szCs w:val="22"/>
        </w:rPr>
        <w:t>opracowania ekspertyzy wraz z </w:t>
      </w:r>
      <w:r w:rsidRPr="00CF5320">
        <w:rPr>
          <w:rFonts w:ascii="Times New Roman" w:hAnsi="Times New Roman" w:cs="Times New Roman"/>
          <w:sz w:val="22"/>
          <w:szCs w:val="22"/>
        </w:rPr>
        <w:t>wymaganymi pozwoleniami i zabezpieczeniem siedlisk</w:t>
      </w:r>
      <w:r w:rsidRPr="00CF5320">
        <w:rPr>
          <w:rFonts w:ascii="Times New Roman" w:hAnsi="Times New Roman" w:cs="Times New Roman"/>
          <w:b/>
          <w:sz w:val="22"/>
          <w:szCs w:val="22"/>
        </w:rPr>
        <w:t xml:space="preserve"> </w:t>
      </w:r>
      <w:r w:rsidRPr="00CF5320">
        <w:rPr>
          <w:rFonts w:ascii="Times New Roman" w:hAnsi="Times New Roman" w:cs="Times New Roman"/>
          <w:sz w:val="22"/>
          <w:szCs w:val="22"/>
        </w:rPr>
        <w:t>zgodnie ze złożoną ofertą</w:t>
      </w:r>
      <w:r w:rsidR="00CF5320" w:rsidRPr="00CF5320">
        <w:rPr>
          <w:rFonts w:ascii="Times New Roman" w:hAnsi="Times New Roman" w:cs="Times New Roman"/>
          <w:sz w:val="22"/>
          <w:szCs w:val="22"/>
        </w:rPr>
        <w:t xml:space="preserve"> oraz </w:t>
      </w:r>
      <w:r w:rsidR="00CF5320" w:rsidRPr="00CF5320">
        <w:rPr>
          <w:rFonts w:ascii="Times New Roman" w:hAnsi="Times New Roman" w:cs="Times New Roman"/>
          <w:b/>
          <w:bCs/>
          <w:sz w:val="22"/>
          <w:szCs w:val="22"/>
        </w:rPr>
        <w:t>*</w:t>
      </w:r>
      <w:permStart w:id="185205829" w:edGrp="everyone"/>
      <w:r w:rsidR="00CF5320" w:rsidRPr="00CF5320">
        <w:rPr>
          <w:rFonts w:ascii="Times New Roman" w:hAnsi="Times New Roman" w:cs="Times New Roman"/>
          <w:sz w:val="22"/>
          <w:szCs w:val="22"/>
        </w:rPr>
        <w:t>……………………</w:t>
      </w:r>
      <w:permEnd w:id="185205829"/>
      <w:r w:rsidR="00CF5320" w:rsidRPr="00CF5320">
        <w:rPr>
          <w:rFonts w:ascii="Times New Roman" w:hAnsi="Times New Roman" w:cs="Times New Roman"/>
          <w:sz w:val="22"/>
          <w:szCs w:val="22"/>
        </w:rPr>
        <w:t xml:space="preserve">(np. opis przedmiotu zamówienia), stanowiącym/i załącznik/i do niniejszej Umowy, </w:t>
      </w:r>
      <w:r w:rsidR="00CF5320" w:rsidRPr="00CF5320">
        <w:rPr>
          <w:rFonts w:ascii="Times New Roman" w:hAnsi="Times New Roman" w:cs="Times New Roman"/>
          <w:b/>
          <w:bCs/>
          <w:sz w:val="22"/>
          <w:szCs w:val="22"/>
        </w:rPr>
        <w:t>*</w:t>
      </w:r>
      <w:r w:rsidR="00CF5320" w:rsidRPr="00CF5320">
        <w:rPr>
          <w:rFonts w:ascii="Times New Roman" w:hAnsi="Times New Roman" w:cs="Times New Roman"/>
          <w:sz w:val="22"/>
          <w:szCs w:val="22"/>
        </w:rPr>
        <w:t xml:space="preserve">w postępowaniu nr </w:t>
      </w:r>
      <w:permStart w:id="1838362456" w:edGrp="everyone"/>
      <w:r w:rsidR="00CF5320" w:rsidRPr="00CF5320">
        <w:rPr>
          <w:rFonts w:ascii="Times New Roman" w:hAnsi="Times New Roman" w:cs="Times New Roman"/>
          <w:sz w:val="22"/>
          <w:szCs w:val="22"/>
        </w:rPr>
        <w:t xml:space="preserve"> …………………………. </w:t>
      </w:r>
      <w:r w:rsidR="000B437D" w:rsidRPr="00CF5320">
        <w:rPr>
          <w:rFonts w:ascii="Times New Roman" w:hAnsi="Times New Roman" w:cs="Times New Roman"/>
          <w:sz w:val="22"/>
          <w:szCs w:val="22"/>
        </w:rPr>
        <w:t>.</w:t>
      </w:r>
    </w:p>
    <w:permEnd w:id="1838362456"/>
    <w:p w14:paraId="0C2D9BC5" w14:textId="3272A9B7" w:rsidR="00AA2813" w:rsidRPr="00CF5320" w:rsidRDefault="000B437D" w:rsidP="00CF5320">
      <w:pPr>
        <w:tabs>
          <w:tab w:val="num" w:pos="284"/>
        </w:tabs>
        <w:ind w:left="284" w:hanging="284"/>
        <w:jc w:val="both"/>
        <w:rPr>
          <w:rFonts w:ascii="Times New Roman" w:hAnsi="Times New Roman" w:cs="Times New Roman"/>
          <w:sz w:val="22"/>
          <w:szCs w:val="22"/>
        </w:rPr>
      </w:pPr>
      <w:r w:rsidRPr="00CF5320">
        <w:rPr>
          <w:rFonts w:ascii="Times New Roman" w:hAnsi="Times New Roman" w:cs="Times New Roman"/>
          <w:sz w:val="22"/>
          <w:szCs w:val="22"/>
        </w:rPr>
        <w:t>2</w:t>
      </w:r>
      <w:r w:rsidR="00AA2813" w:rsidRPr="00CF5320">
        <w:rPr>
          <w:rFonts w:ascii="Times New Roman" w:hAnsi="Times New Roman" w:cs="Times New Roman"/>
          <w:sz w:val="22"/>
          <w:szCs w:val="22"/>
        </w:rPr>
        <w:t>.</w:t>
      </w:r>
      <w:r w:rsidR="00AA2813" w:rsidRPr="00CF5320">
        <w:rPr>
          <w:rFonts w:ascii="Times New Roman" w:hAnsi="Times New Roman" w:cs="Times New Roman"/>
          <w:sz w:val="22"/>
          <w:szCs w:val="22"/>
        </w:rPr>
        <w:tab/>
        <w:t xml:space="preserve">Wykonawca zobowiązuje się dostarczyć Zamawiającemu opracowania </w:t>
      </w:r>
      <w:r w:rsidRPr="00CF5320">
        <w:rPr>
          <w:rFonts w:ascii="Times New Roman" w:hAnsi="Times New Roman" w:cs="Times New Roman"/>
          <w:sz w:val="22"/>
          <w:szCs w:val="22"/>
        </w:rPr>
        <w:t xml:space="preserve">wykonane zgodnie z </w:t>
      </w:r>
      <w:permStart w:id="1311927328" w:edGrp="everyone"/>
      <w:r w:rsidR="00CF5320" w:rsidRPr="00CF5320">
        <w:rPr>
          <w:rFonts w:ascii="Times New Roman" w:hAnsi="Times New Roman" w:cs="Times New Roman"/>
          <w:sz w:val="22"/>
          <w:szCs w:val="22"/>
        </w:rPr>
        <w:t>……………</w:t>
      </w:r>
      <w:permEnd w:id="1311927328"/>
      <w:r w:rsidR="00CF5320" w:rsidRPr="00CF5320">
        <w:rPr>
          <w:rFonts w:ascii="Times New Roman" w:hAnsi="Times New Roman" w:cs="Times New Roman"/>
          <w:sz w:val="22"/>
          <w:szCs w:val="22"/>
        </w:rPr>
        <w:t>(np. opis przedmiotu zamówienia)</w:t>
      </w:r>
      <w:r w:rsidRPr="00CF5320">
        <w:rPr>
          <w:rFonts w:ascii="Times New Roman" w:hAnsi="Times New Roman" w:cs="Times New Roman"/>
          <w:sz w:val="22"/>
          <w:szCs w:val="22"/>
        </w:rPr>
        <w:t>, w szczególności w zakresie oraz ilości egzemplarzy tam określonych</w:t>
      </w:r>
      <w:r w:rsidR="00CF5320" w:rsidRPr="00CF5320">
        <w:rPr>
          <w:rFonts w:ascii="Times New Roman" w:hAnsi="Times New Roman" w:cs="Times New Roman"/>
          <w:i/>
          <w:iCs/>
          <w:sz w:val="22"/>
          <w:szCs w:val="22"/>
        </w:rPr>
        <w:t>.</w:t>
      </w:r>
    </w:p>
    <w:p w14:paraId="4CBD9CB9" w14:textId="2A95B3A3" w:rsidR="00AA2813" w:rsidRPr="00CF5320" w:rsidRDefault="000B437D" w:rsidP="00AA2813">
      <w:pPr>
        <w:tabs>
          <w:tab w:val="left" w:pos="284"/>
        </w:tabs>
        <w:spacing w:line="200" w:lineRule="atLeast"/>
        <w:ind w:left="284" w:hanging="261"/>
        <w:jc w:val="both"/>
        <w:rPr>
          <w:rFonts w:ascii="Times New Roman" w:hAnsi="Times New Roman" w:cs="Times New Roman"/>
          <w:color w:val="000000"/>
          <w:sz w:val="22"/>
          <w:szCs w:val="22"/>
        </w:rPr>
      </w:pPr>
      <w:r w:rsidRPr="00CF5320">
        <w:rPr>
          <w:rFonts w:ascii="Times New Roman" w:hAnsi="Times New Roman" w:cs="Times New Roman"/>
          <w:sz w:val="22"/>
          <w:szCs w:val="22"/>
        </w:rPr>
        <w:t>3</w:t>
      </w:r>
      <w:r w:rsidR="00AA2813" w:rsidRPr="00CF5320">
        <w:rPr>
          <w:rFonts w:ascii="Times New Roman" w:hAnsi="Times New Roman" w:cs="Times New Roman"/>
          <w:sz w:val="22"/>
          <w:szCs w:val="22"/>
        </w:rPr>
        <w:t>.</w:t>
      </w:r>
      <w:r w:rsidR="00AA2813" w:rsidRPr="00CF5320">
        <w:rPr>
          <w:rFonts w:ascii="Times New Roman" w:hAnsi="Times New Roman" w:cs="Times New Roman"/>
          <w:sz w:val="22"/>
          <w:szCs w:val="22"/>
        </w:rPr>
        <w:tab/>
        <w:t>Wykonawca oświadcza, że zapoznał się z wszystkimi warunkami, które są niezbędne do wykonywania przez niego przedmiotu umowy bez konieczności ponoszenia przez Zamawiającego jakichkolwiek dodatkowych kosztów.</w:t>
      </w:r>
    </w:p>
    <w:p w14:paraId="21323BFA" w14:textId="6F206AAC" w:rsidR="00AA2813" w:rsidRPr="00CF5320" w:rsidRDefault="000B437D" w:rsidP="00AA2813">
      <w:pPr>
        <w:ind w:left="284" w:hanging="261"/>
        <w:jc w:val="both"/>
        <w:rPr>
          <w:rFonts w:ascii="Times New Roman" w:hAnsi="Times New Roman" w:cs="Times New Roman"/>
          <w:color w:val="000000"/>
          <w:sz w:val="22"/>
          <w:szCs w:val="22"/>
        </w:rPr>
      </w:pPr>
      <w:r w:rsidRPr="00CF5320">
        <w:rPr>
          <w:rFonts w:ascii="Times New Roman" w:hAnsi="Times New Roman" w:cs="Times New Roman"/>
          <w:color w:val="000000"/>
          <w:sz w:val="22"/>
          <w:szCs w:val="22"/>
        </w:rPr>
        <w:t>4</w:t>
      </w:r>
      <w:r w:rsidR="00AA2813" w:rsidRPr="00CF5320">
        <w:rPr>
          <w:rFonts w:ascii="Times New Roman" w:hAnsi="Times New Roman" w:cs="Times New Roman"/>
          <w:color w:val="000000"/>
          <w:sz w:val="22"/>
          <w:szCs w:val="22"/>
        </w:rPr>
        <w:t>.</w:t>
      </w:r>
      <w:r w:rsidR="00AA2813" w:rsidRPr="00CF5320">
        <w:rPr>
          <w:rFonts w:ascii="Times New Roman" w:hAnsi="Times New Roman" w:cs="Times New Roman"/>
          <w:color w:val="000000"/>
          <w:sz w:val="22"/>
          <w:szCs w:val="22"/>
        </w:rPr>
        <w:tab/>
        <w:t>Wykonawca zobowiązuje si</w:t>
      </w:r>
      <w:r w:rsidR="00FF1043" w:rsidRPr="00CF5320">
        <w:rPr>
          <w:rFonts w:ascii="Times New Roman" w:hAnsi="Times New Roman" w:cs="Times New Roman"/>
          <w:color w:val="000000"/>
          <w:sz w:val="22"/>
          <w:szCs w:val="22"/>
        </w:rPr>
        <w:t xml:space="preserve">ę wykonać przedmiot zamówienia </w:t>
      </w:r>
      <w:r w:rsidR="00AA2813" w:rsidRPr="00CF5320">
        <w:rPr>
          <w:rFonts w:ascii="Times New Roman" w:hAnsi="Times New Roman" w:cs="Times New Roman"/>
          <w:color w:val="000000"/>
          <w:sz w:val="22"/>
          <w:szCs w:val="22"/>
        </w:rPr>
        <w:t>z należytą starannością, według najlepszej wiedzy i umiejętności zawodowych oraz zgodnie z obowiązującymi w tym zakresie przepisami prawa i normami.</w:t>
      </w:r>
    </w:p>
    <w:p w14:paraId="1F33A656" w14:textId="51B0B6C4" w:rsidR="00AA2813" w:rsidRPr="00CF5320" w:rsidRDefault="000B437D" w:rsidP="00AA2813">
      <w:pPr>
        <w:ind w:left="284" w:hanging="261"/>
        <w:jc w:val="both"/>
        <w:rPr>
          <w:rFonts w:ascii="Times New Roman" w:hAnsi="Times New Roman" w:cs="Times New Roman"/>
          <w:color w:val="000000"/>
          <w:sz w:val="22"/>
          <w:szCs w:val="22"/>
        </w:rPr>
      </w:pPr>
      <w:r w:rsidRPr="00CF5320">
        <w:rPr>
          <w:rFonts w:ascii="Times New Roman" w:hAnsi="Times New Roman" w:cs="Times New Roman"/>
          <w:color w:val="000000"/>
          <w:sz w:val="22"/>
          <w:szCs w:val="22"/>
        </w:rPr>
        <w:t>5</w:t>
      </w:r>
      <w:r w:rsidR="00AA2813" w:rsidRPr="00CF5320">
        <w:rPr>
          <w:rFonts w:ascii="Times New Roman" w:hAnsi="Times New Roman" w:cs="Times New Roman"/>
          <w:color w:val="000000"/>
          <w:sz w:val="22"/>
          <w:szCs w:val="22"/>
        </w:rPr>
        <w:t>.</w:t>
      </w:r>
      <w:r w:rsidR="00AA2813" w:rsidRPr="00CF5320">
        <w:rPr>
          <w:rFonts w:ascii="Times New Roman" w:hAnsi="Times New Roman" w:cs="Times New Roman"/>
          <w:color w:val="000000"/>
          <w:sz w:val="22"/>
          <w:szCs w:val="22"/>
        </w:rPr>
        <w:tab/>
        <w:t xml:space="preserve">Realizacja umowy </w:t>
      </w:r>
      <w:r w:rsidR="00FF1043" w:rsidRPr="00CF5320">
        <w:rPr>
          <w:rFonts w:ascii="Times New Roman" w:hAnsi="Times New Roman" w:cs="Times New Roman"/>
          <w:color w:val="000000"/>
          <w:sz w:val="22"/>
          <w:szCs w:val="22"/>
        </w:rPr>
        <w:t xml:space="preserve">będzie odbywać się </w:t>
      </w:r>
      <w:r w:rsidR="00AA2813" w:rsidRPr="00CF5320">
        <w:rPr>
          <w:rFonts w:ascii="Times New Roman" w:hAnsi="Times New Roman" w:cs="Times New Roman"/>
          <w:color w:val="000000"/>
          <w:sz w:val="22"/>
          <w:szCs w:val="22"/>
        </w:rPr>
        <w:t>z materiałów dostarczonych przez Wykonawcę.</w:t>
      </w:r>
    </w:p>
    <w:p w14:paraId="1B80F3C8" w14:textId="10DFF39C" w:rsidR="00AA2813" w:rsidRPr="00CF5320" w:rsidRDefault="000B437D" w:rsidP="00AA2813">
      <w:pPr>
        <w:ind w:left="284" w:hanging="261"/>
        <w:jc w:val="both"/>
        <w:rPr>
          <w:rFonts w:ascii="Times New Roman" w:hAnsi="Times New Roman" w:cs="Times New Roman"/>
          <w:sz w:val="22"/>
          <w:szCs w:val="22"/>
        </w:rPr>
      </w:pPr>
      <w:r w:rsidRPr="00CF5320">
        <w:rPr>
          <w:rFonts w:ascii="Times New Roman" w:hAnsi="Times New Roman" w:cs="Times New Roman"/>
          <w:color w:val="000000"/>
          <w:sz w:val="22"/>
          <w:szCs w:val="22"/>
        </w:rPr>
        <w:t>6</w:t>
      </w:r>
      <w:r w:rsidR="00AA2813" w:rsidRPr="00CF5320">
        <w:rPr>
          <w:rFonts w:ascii="Times New Roman" w:hAnsi="Times New Roman" w:cs="Times New Roman"/>
          <w:color w:val="000000"/>
          <w:sz w:val="22"/>
          <w:szCs w:val="22"/>
        </w:rPr>
        <w:t>.</w:t>
      </w:r>
      <w:r w:rsidR="00AA2813" w:rsidRPr="00CF5320">
        <w:rPr>
          <w:sz w:val="22"/>
          <w:szCs w:val="22"/>
        </w:rPr>
        <w:tab/>
      </w:r>
      <w:r w:rsidR="00AA2813" w:rsidRPr="00CF5320">
        <w:rPr>
          <w:rFonts w:ascii="Times New Roman" w:hAnsi="Times New Roman" w:cs="Times New Roman"/>
          <w:color w:val="000000"/>
          <w:sz w:val="22"/>
          <w:szCs w:val="22"/>
        </w:rPr>
        <w:t xml:space="preserve">Wykonawca będzie wykonywał osobiście cały zakres </w:t>
      </w:r>
      <w:r w:rsidR="003273BB" w:rsidRPr="00CF5320">
        <w:rPr>
          <w:rFonts w:ascii="Times New Roman" w:hAnsi="Times New Roman" w:cs="Times New Roman"/>
          <w:color w:val="000000"/>
          <w:sz w:val="22"/>
          <w:szCs w:val="22"/>
        </w:rPr>
        <w:t>robót, objętych zamówieniem a w </w:t>
      </w:r>
      <w:r w:rsidR="00AA2813" w:rsidRPr="00CF5320">
        <w:rPr>
          <w:rFonts w:ascii="Times New Roman" w:hAnsi="Times New Roman" w:cs="Times New Roman"/>
          <w:color w:val="000000"/>
          <w:sz w:val="22"/>
          <w:szCs w:val="22"/>
        </w:rPr>
        <w:t>przypadku, gdy Wykonawca zamierza powierzyć (zlecić) podw</w:t>
      </w:r>
      <w:r w:rsidR="006C77C4" w:rsidRPr="00CF5320">
        <w:rPr>
          <w:rFonts w:ascii="Times New Roman" w:hAnsi="Times New Roman" w:cs="Times New Roman"/>
          <w:color w:val="000000"/>
          <w:sz w:val="22"/>
          <w:szCs w:val="22"/>
        </w:rPr>
        <w:t>ykonawcom części w/w zamówienia.</w:t>
      </w:r>
      <w:r w:rsidR="00AA2813" w:rsidRPr="00CF5320">
        <w:rPr>
          <w:rFonts w:ascii="Times New Roman" w:hAnsi="Times New Roman" w:cs="Times New Roman"/>
          <w:color w:val="000000"/>
          <w:sz w:val="22"/>
          <w:szCs w:val="22"/>
        </w:rPr>
        <w:t xml:space="preserve"> </w:t>
      </w:r>
      <w:r w:rsidR="00FF2BE0" w:rsidRPr="00CF5320">
        <w:rPr>
          <w:rFonts w:ascii="Times New Roman" w:hAnsi="Times New Roman" w:cs="Times New Roman"/>
          <w:sz w:val="22"/>
          <w:szCs w:val="22"/>
        </w:rPr>
        <w:t>W przypadku wskazania przez Wykonawcę w ofercie części zamówienia, której wykonanie powierzy podwykonawcom, Wykonawca ponosi odpowiedzialność za działania i zaniechania podwykonawców, jak za działania i zaniechania własne</w:t>
      </w:r>
    </w:p>
    <w:p w14:paraId="3D14FE86" w14:textId="77777777" w:rsidR="00AA2813" w:rsidRPr="00CF5320" w:rsidRDefault="00AA2813" w:rsidP="00AA2813">
      <w:pPr>
        <w:tabs>
          <w:tab w:val="left" w:pos="284"/>
          <w:tab w:val="right" w:leader="dot" w:pos="360"/>
        </w:tabs>
        <w:spacing w:line="200" w:lineRule="atLeast"/>
        <w:ind w:left="284" w:hanging="284"/>
        <w:jc w:val="both"/>
        <w:rPr>
          <w:rFonts w:ascii="Times New Roman" w:hAnsi="Times New Roman" w:cs="Times New Roman"/>
          <w:color w:val="000000"/>
          <w:sz w:val="22"/>
          <w:szCs w:val="22"/>
        </w:rPr>
      </w:pPr>
    </w:p>
    <w:p w14:paraId="4CF46BF3" w14:textId="58259F83" w:rsidR="00AA2813" w:rsidRPr="00A65DAB" w:rsidRDefault="00AA2813" w:rsidP="00CF5320">
      <w:pPr>
        <w:jc w:val="center"/>
        <w:rPr>
          <w:rFonts w:ascii="Times New Roman" w:hAnsi="Times New Roman" w:cs="Times New Roman"/>
          <w:color w:val="000000"/>
          <w:sz w:val="22"/>
          <w:szCs w:val="22"/>
        </w:rPr>
      </w:pPr>
      <w:r w:rsidRPr="00A65DAB">
        <w:rPr>
          <w:rFonts w:ascii="Times New Roman" w:hAnsi="Times New Roman" w:cs="Times New Roman"/>
          <w:color w:val="000000"/>
          <w:sz w:val="22"/>
          <w:szCs w:val="22"/>
        </w:rPr>
        <w:t>§ 2</w:t>
      </w:r>
    </w:p>
    <w:p w14:paraId="57DE2A15" w14:textId="77777777" w:rsidR="00AA2813" w:rsidRPr="00A65DAB" w:rsidRDefault="00AA2813" w:rsidP="00AA2813">
      <w:pPr>
        <w:ind w:left="284" w:hanging="284"/>
        <w:jc w:val="both"/>
        <w:rPr>
          <w:rFonts w:ascii="Times New Roman" w:hAnsi="Times New Roman" w:cs="Times New Roman"/>
          <w:sz w:val="22"/>
          <w:szCs w:val="22"/>
        </w:rPr>
      </w:pPr>
      <w:r w:rsidRPr="00A65DAB">
        <w:rPr>
          <w:rFonts w:ascii="Times New Roman" w:hAnsi="Times New Roman" w:cs="Times New Roman"/>
          <w:sz w:val="22"/>
          <w:szCs w:val="22"/>
        </w:rPr>
        <w:t>1.</w:t>
      </w:r>
      <w:r w:rsidRPr="00A65DAB">
        <w:rPr>
          <w:rFonts w:ascii="Times New Roman" w:hAnsi="Times New Roman" w:cs="Times New Roman"/>
          <w:sz w:val="22"/>
          <w:szCs w:val="22"/>
        </w:rPr>
        <w:tab/>
        <w:t>Do obowiązków Zamawiającego należy:</w:t>
      </w:r>
    </w:p>
    <w:p w14:paraId="01015B8C" w14:textId="77777777" w:rsidR="00AA2813" w:rsidRPr="00A65DAB" w:rsidRDefault="00AA2813" w:rsidP="00AA2813">
      <w:pPr>
        <w:ind w:left="284"/>
        <w:jc w:val="both"/>
        <w:rPr>
          <w:rFonts w:ascii="Times New Roman" w:hAnsi="Times New Roman" w:cs="Times New Roman"/>
          <w:sz w:val="22"/>
          <w:szCs w:val="22"/>
        </w:rPr>
      </w:pPr>
      <w:r w:rsidRPr="00A65DAB">
        <w:rPr>
          <w:rFonts w:ascii="Times New Roman" w:hAnsi="Times New Roman" w:cs="Times New Roman"/>
          <w:sz w:val="22"/>
          <w:szCs w:val="22"/>
        </w:rPr>
        <w:t>1)</w:t>
      </w:r>
      <w:r w:rsidRPr="00A65DAB">
        <w:rPr>
          <w:rFonts w:ascii="Times New Roman" w:hAnsi="Times New Roman" w:cs="Times New Roman"/>
          <w:sz w:val="22"/>
          <w:szCs w:val="22"/>
        </w:rPr>
        <w:tab/>
        <w:t>zapewnienie nadzoru nad realizacją przedmiotu zamówienia,</w:t>
      </w:r>
    </w:p>
    <w:p w14:paraId="2C21BD43" w14:textId="77777777" w:rsidR="00AA2813" w:rsidRPr="00A65DAB" w:rsidRDefault="00AA2813" w:rsidP="00AA2813">
      <w:pPr>
        <w:ind w:left="704" w:hanging="420"/>
        <w:jc w:val="both"/>
        <w:rPr>
          <w:rFonts w:ascii="Times New Roman" w:hAnsi="Times New Roman" w:cs="Times New Roman"/>
          <w:sz w:val="22"/>
          <w:szCs w:val="22"/>
        </w:rPr>
      </w:pPr>
      <w:r w:rsidRPr="00A65DAB">
        <w:rPr>
          <w:rFonts w:ascii="Times New Roman" w:hAnsi="Times New Roman" w:cs="Times New Roman"/>
          <w:sz w:val="22"/>
          <w:szCs w:val="22"/>
        </w:rPr>
        <w:t>2)</w:t>
      </w:r>
      <w:r w:rsidRPr="00A65DAB">
        <w:rPr>
          <w:rFonts w:ascii="Times New Roman" w:hAnsi="Times New Roman" w:cs="Times New Roman"/>
          <w:sz w:val="22"/>
          <w:szCs w:val="22"/>
        </w:rPr>
        <w:tab/>
        <w:t>udostępnienie dokumentów i danych związanych z wyk</w:t>
      </w:r>
      <w:r w:rsidR="00FF1043" w:rsidRPr="00A65DAB">
        <w:rPr>
          <w:rFonts w:ascii="Times New Roman" w:hAnsi="Times New Roman" w:cs="Times New Roman"/>
          <w:sz w:val="22"/>
          <w:szCs w:val="22"/>
        </w:rPr>
        <w:t xml:space="preserve">onaniem opracowania/ń, będących </w:t>
      </w:r>
      <w:r w:rsidR="003273BB" w:rsidRPr="00A65DAB">
        <w:rPr>
          <w:rFonts w:ascii="Times New Roman" w:hAnsi="Times New Roman" w:cs="Times New Roman"/>
          <w:sz w:val="22"/>
          <w:szCs w:val="22"/>
        </w:rPr>
        <w:t>w </w:t>
      </w:r>
      <w:r w:rsidRPr="00A65DAB">
        <w:rPr>
          <w:rFonts w:ascii="Times New Roman" w:hAnsi="Times New Roman" w:cs="Times New Roman"/>
          <w:sz w:val="22"/>
          <w:szCs w:val="22"/>
        </w:rPr>
        <w:t>posiadaniu Zamawiającego, a mogąc</w:t>
      </w:r>
      <w:r w:rsidR="00FF1043" w:rsidRPr="00A65DAB">
        <w:rPr>
          <w:rFonts w:ascii="Times New Roman" w:hAnsi="Times New Roman" w:cs="Times New Roman"/>
          <w:sz w:val="22"/>
          <w:szCs w:val="22"/>
        </w:rPr>
        <w:t>ych</w:t>
      </w:r>
      <w:r w:rsidRPr="00A65DAB">
        <w:rPr>
          <w:rFonts w:ascii="Times New Roman" w:hAnsi="Times New Roman" w:cs="Times New Roman"/>
          <w:sz w:val="22"/>
          <w:szCs w:val="22"/>
        </w:rPr>
        <w:t xml:space="preserve"> mieć wpływ na ułatwienie opracowania  ekspertyzy</w:t>
      </w:r>
      <w:r w:rsidR="00FF1043" w:rsidRPr="00A65DAB">
        <w:rPr>
          <w:rFonts w:ascii="Times New Roman" w:hAnsi="Times New Roman" w:cs="Times New Roman"/>
          <w:sz w:val="22"/>
          <w:szCs w:val="22"/>
        </w:rPr>
        <w:t>,</w:t>
      </w:r>
    </w:p>
    <w:p w14:paraId="25667E0C" w14:textId="77777777" w:rsidR="00AA2813" w:rsidRPr="00A65DAB" w:rsidRDefault="00AA2813" w:rsidP="00AA2813">
      <w:pPr>
        <w:ind w:left="284"/>
        <w:jc w:val="both"/>
        <w:rPr>
          <w:rFonts w:ascii="Times New Roman" w:hAnsi="Times New Roman" w:cs="Times New Roman"/>
          <w:sz w:val="22"/>
          <w:szCs w:val="22"/>
        </w:rPr>
      </w:pPr>
      <w:r w:rsidRPr="00A65DAB">
        <w:rPr>
          <w:rFonts w:ascii="Times New Roman" w:hAnsi="Times New Roman" w:cs="Times New Roman"/>
          <w:sz w:val="22"/>
          <w:szCs w:val="22"/>
        </w:rPr>
        <w:t>3)</w:t>
      </w:r>
      <w:r w:rsidRPr="00A65DAB">
        <w:rPr>
          <w:rFonts w:ascii="Times New Roman" w:hAnsi="Times New Roman" w:cs="Times New Roman"/>
          <w:sz w:val="22"/>
          <w:szCs w:val="22"/>
        </w:rPr>
        <w:tab/>
        <w:t>odebranie przedmiotu umowy i zapłacenie umówionego wynagrodzenia.</w:t>
      </w:r>
    </w:p>
    <w:p w14:paraId="67FE5502" w14:textId="77777777" w:rsidR="00AA2813" w:rsidRPr="00A65DAB" w:rsidRDefault="00AA2813" w:rsidP="00AA2813">
      <w:pPr>
        <w:tabs>
          <w:tab w:val="right" w:leader="dot" w:pos="9072"/>
        </w:tabs>
        <w:jc w:val="both"/>
        <w:rPr>
          <w:rFonts w:ascii="Times New Roman" w:hAnsi="Times New Roman" w:cs="Times New Roman"/>
          <w:sz w:val="22"/>
          <w:szCs w:val="22"/>
        </w:rPr>
      </w:pPr>
      <w:r w:rsidRPr="00A65DAB">
        <w:rPr>
          <w:rFonts w:ascii="Times New Roman" w:hAnsi="Times New Roman" w:cs="Times New Roman"/>
          <w:sz w:val="22"/>
          <w:szCs w:val="22"/>
        </w:rPr>
        <w:t>2.</w:t>
      </w:r>
      <w:r w:rsidR="00B61C15" w:rsidRPr="00A65DAB">
        <w:rPr>
          <w:rFonts w:ascii="Times New Roman" w:hAnsi="Times New Roman" w:cs="Times New Roman"/>
          <w:sz w:val="22"/>
          <w:szCs w:val="22"/>
        </w:rPr>
        <w:t xml:space="preserve">  </w:t>
      </w:r>
      <w:r w:rsidRPr="00A65DAB">
        <w:rPr>
          <w:rFonts w:ascii="Times New Roman" w:hAnsi="Times New Roman" w:cs="Times New Roman"/>
          <w:sz w:val="22"/>
          <w:szCs w:val="22"/>
        </w:rPr>
        <w:t>Do obowiązków Wykonawcy należy:</w:t>
      </w:r>
    </w:p>
    <w:p w14:paraId="23100A3A" w14:textId="77777777" w:rsidR="00AA2813" w:rsidRPr="00A65DAB" w:rsidRDefault="00AA2813" w:rsidP="00AA2813">
      <w:pPr>
        <w:tabs>
          <w:tab w:val="right" w:leader="dot" w:pos="9072"/>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1)</w:t>
      </w:r>
      <w:r w:rsidRPr="00A65DAB">
        <w:rPr>
          <w:rFonts w:ascii="Times New Roman" w:hAnsi="Times New Roman" w:cs="Times New Roman"/>
          <w:sz w:val="22"/>
          <w:szCs w:val="22"/>
        </w:rPr>
        <w:tab/>
        <w:t>wykonanie przedmiotu umowy zgodnie z zamówieniem oraz obowiązującymi przepisami</w:t>
      </w:r>
      <w:r w:rsidR="003468B5" w:rsidRPr="00A65DAB">
        <w:rPr>
          <w:rFonts w:ascii="Times New Roman" w:hAnsi="Times New Roman" w:cs="Times New Roman"/>
          <w:sz w:val="22"/>
          <w:szCs w:val="22"/>
        </w:rPr>
        <w:t xml:space="preserve"> prawa</w:t>
      </w:r>
      <w:r w:rsidR="00FF1043" w:rsidRPr="00A65DAB">
        <w:rPr>
          <w:rFonts w:ascii="Times New Roman" w:hAnsi="Times New Roman" w:cs="Times New Roman"/>
          <w:sz w:val="22"/>
          <w:szCs w:val="22"/>
        </w:rPr>
        <w:t>,</w:t>
      </w:r>
      <w:r w:rsidRPr="00A65DAB">
        <w:rPr>
          <w:rFonts w:ascii="Times New Roman" w:hAnsi="Times New Roman" w:cs="Times New Roman"/>
          <w:sz w:val="22"/>
          <w:szCs w:val="22"/>
        </w:rPr>
        <w:t xml:space="preserve"> </w:t>
      </w:r>
    </w:p>
    <w:p w14:paraId="396522CB" w14:textId="77777777" w:rsidR="00AA2813" w:rsidRPr="00A65DAB" w:rsidRDefault="00AA2813" w:rsidP="00AA2813">
      <w:pPr>
        <w:tabs>
          <w:tab w:val="right" w:leader="dot" w:pos="9072"/>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2)</w:t>
      </w:r>
      <w:r w:rsidRPr="00A65DAB">
        <w:rPr>
          <w:rFonts w:ascii="Times New Roman" w:hAnsi="Times New Roman" w:cs="Times New Roman"/>
          <w:sz w:val="22"/>
          <w:szCs w:val="22"/>
        </w:rPr>
        <w:tab/>
        <w:t xml:space="preserve">wykonanie przedmiotu umowy z materiałów własnych zgodnych z obowiązującymi normami </w:t>
      </w:r>
      <w:r w:rsidR="003273BB" w:rsidRPr="00A65DAB">
        <w:rPr>
          <w:rFonts w:ascii="Times New Roman" w:hAnsi="Times New Roman" w:cs="Times New Roman"/>
          <w:sz w:val="22"/>
          <w:szCs w:val="22"/>
        </w:rPr>
        <w:t>i </w:t>
      </w:r>
      <w:r w:rsidRPr="00A65DAB">
        <w:rPr>
          <w:rFonts w:ascii="Times New Roman" w:hAnsi="Times New Roman" w:cs="Times New Roman"/>
          <w:sz w:val="22"/>
          <w:szCs w:val="22"/>
        </w:rPr>
        <w:t xml:space="preserve">posiadających stosowne atesty, </w:t>
      </w:r>
    </w:p>
    <w:p w14:paraId="77F4A9C6" w14:textId="77777777" w:rsidR="00AA2813" w:rsidRPr="00A65DAB" w:rsidRDefault="00AA2813" w:rsidP="00AA2813">
      <w:pPr>
        <w:tabs>
          <w:tab w:val="right" w:leader="dot" w:pos="9072"/>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3)</w:t>
      </w:r>
      <w:r w:rsidRPr="00A65DAB">
        <w:rPr>
          <w:rFonts w:ascii="Times New Roman" w:hAnsi="Times New Roman" w:cs="Times New Roman"/>
          <w:sz w:val="22"/>
          <w:szCs w:val="22"/>
        </w:rPr>
        <w:tab/>
        <w:t>zabezpieczenie na swój koszt miejsca wykonywania robót, strzeżenie mienia znajdującego się w miejscu przeprowadzanych prac,</w:t>
      </w:r>
    </w:p>
    <w:p w14:paraId="0021FD94" w14:textId="77777777" w:rsidR="00AA2813" w:rsidRPr="00A65DAB" w:rsidRDefault="00AA2813" w:rsidP="00AA2813">
      <w:pPr>
        <w:tabs>
          <w:tab w:val="right" w:leader="dot" w:pos="9072"/>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4)</w:t>
      </w:r>
      <w:r w:rsidRPr="00A65DAB">
        <w:rPr>
          <w:rFonts w:ascii="Times New Roman" w:hAnsi="Times New Roman" w:cs="Times New Roman"/>
          <w:sz w:val="22"/>
          <w:szCs w:val="22"/>
        </w:rPr>
        <w:tab/>
        <w:t xml:space="preserve">utrzymywanie w trakcie wykonywania przedmiotu </w:t>
      </w:r>
      <w:r w:rsidR="003273BB" w:rsidRPr="00A65DAB">
        <w:rPr>
          <w:rFonts w:ascii="Times New Roman" w:hAnsi="Times New Roman" w:cs="Times New Roman"/>
          <w:sz w:val="22"/>
          <w:szCs w:val="22"/>
        </w:rPr>
        <w:t>umowy miejsca realizacji prac w </w:t>
      </w:r>
      <w:r w:rsidRPr="00A65DAB">
        <w:rPr>
          <w:rFonts w:ascii="Times New Roman" w:hAnsi="Times New Roman" w:cs="Times New Roman"/>
          <w:sz w:val="22"/>
          <w:szCs w:val="22"/>
        </w:rPr>
        <w:t>należytym porządku, a po zakończeniu prac uporządkowanie terenu realizacji prac</w:t>
      </w:r>
      <w:r w:rsidR="00FF1043" w:rsidRPr="00A65DAB">
        <w:rPr>
          <w:rFonts w:ascii="Times New Roman" w:hAnsi="Times New Roman" w:cs="Times New Roman"/>
          <w:sz w:val="22"/>
          <w:szCs w:val="22"/>
        </w:rPr>
        <w:t>,</w:t>
      </w:r>
    </w:p>
    <w:p w14:paraId="3309D8EE" w14:textId="1282D7B8" w:rsidR="00AA2813" w:rsidRPr="00A65DAB" w:rsidRDefault="00AA2813" w:rsidP="00AA2813">
      <w:pPr>
        <w:tabs>
          <w:tab w:val="right" w:leader="dot" w:pos="9072"/>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5)</w:t>
      </w:r>
      <w:r w:rsidRPr="00A65DAB">
        <w:rPr>
          <w:rFonts w:ascii="Times New Roman" w:hAnsi="Times New Roman" w:cs="Times New Roman"/>
          <w:sz w:val="22"/>
          <w:szCs w:val="22"/>
        </w:rPr>
        <w:tab/>
        <w:t>Wykon</w:t>
      </w:r>
      <w:r w:rsidR="00FF1043" w:rsidRPr="00A65DAB">
        <w:rPr>
          <w:rFonts w:ascii="Times New Roman" w:hAnsi="Times New Roman" w:cs="Times New Roman"/>
          <w:sz w:val="22"/>
          <w:szCs w:val="22"/>
        </w:rPr>
        <w:t xml:space="preserve">awca </w:t>
      </w:r>
      <w:r w:rsidRPr="00A65DAB">
        <w:rPr>
          <w:rFonts w:ascii="Times New Roman" w:hAnsi="Times New Roman" w:cs="Times New Roman"/>
          <w:sz w:val="22"/>
          <w:szCs w:val="22"/>
        </w:rPr>
        <w:t>ponosi wszystkie koszty i pokrywa opłaty konieczne do wykonania przedmiotu Umowy (w tym koszty zużycia mediów,  zajęcie chodnika</w:t>
      </w:r>
      <w:r w:rsidR="00F0690D" w:rsidRPr="00A65DAB">
        <w:rPr>
          <w:rFonts w:ascii="Times New Roman" w:hAnsi="Times New Roman" w:cs="Times New Roman"/>
          <w:sz w:val="22"/>
          <w:szCs w:val="22"/>
        </w:rPr>
        <w:t xml:space="preserve"> (</w:t>
      </w:r>
      <w:r w:rsidRPr="00A65DAB">
        <w:rPr>
          <w:rFonts w:ascii="Times New Roman" w:hAnsi="Times New Roman" w:cs="Times New Roman"/>
          <w:sz w:val="22"/>
          <w:szCs w:val="22"/>
        </w:rPr>
        <w:t xml:space="preserve">- </w:t>
      </w:r>
      <w:r w:rsidRPr="00A65DAB">
        <w:rPr>
          <w:rFonts w:ascii="Times New Roman" w:hAnsi="Times New Roman" w:cs="Times New Roman"/>
          <w:i/>
          <w:sz w:val="22"/>
          <w:szCs w:val="22"/>
        </w:rPr>
        <w:t>jeżeli dotyczy</w:t>
      </w:r>
      <w:r w:rsidR="00F0690D" w:rsidRPr="00A65DAB">
        <w:rPr>
          <w:rFonts w:ascii="Times New Roman" w:hAnsi="Times New Roman" w:cs="Times New Roman"/>
          <w:sz w:val="22"/>
          <w:szCs w:val="22"/>
        </w:rPr>
        <w:t>)</w:t>
      </w:r>
      <w:r w:rsidRPr="00A65DAB">
        <w:rPr>
          <w:rFonts w:ascii="Times New Roman" w:hAnsi="Times New Roman" w:cs="Times New Roman"/>
          <w:sz w:val="22"/>
          <w:szCs w:val="22"/>
        </w:rPr>
        <w:t>, pasa drogowego, wszelkich próby, badań, pomiarów itp.</w:t>
      </w:r>
      <w:r w:rsidR="00E31310" w:rsidRPr="00A65DAB">
        <w:rPr>
          <w:rFonts w:ascii="Times New Roman" w:hAnsi="Times New Roman" w:cs="Times New Roman"/>
          <w:sz w:val="22"/>
          <w:szCs w:val="22"/>
        </w:rPr>
        <w:t xml:space="preserve"> (</w:t>
      </w:r>
      <w:r w:rsidRPr="00A65DAB">
        <w:rPr>
          <w:rFonts w:ascii="Times New Roman" w:hAnsi="Times New Roman" w:cs="Times New Roman"/>
          <w:sz w:val="22"/>
          <w:szCs w:val="22"/>
        </w:rPr>
        <w:t xml:space="preserve"> – </w:t>
      </w:r>
      <w:r w:rsidRPr="00A65DAB">
        <w:rPr>
          <w:rFonts w:ascii="Times New Roman" w:hAnsi="Times New Roman" w:cs="Times New Roman"/>
          <w:i/>
          <w:sz w:val="22"/>
          <w:szCs w:val="22"/>
        </w:rPr>
        <w:t>jeśli wymagane</w:t>
      </w:r>
      <w:r w:rsidRPr="00A65DAB">
        <w:rPr>
          <w:rFonts w:ascii="Times New Roman" w:hAnsi="Times New Roman" w:cs="Times New Roman"/>
          <w:sz w:val="22"/>
          <w:szCs w:val="22"/>
        </w:rPr>
        <w:t xml:space="preserve"> </w:t>
      </w:r>
      <w:r w:rsidR="00F0690D" w:rsidRPr="00A65DAB">
        <w:rPr>
          <w:rFonts w:ascii="Times New Roman" w:hAnsi="Times New Roman" w:cs="Times New Roman"/>
          <w:sz w:val="22"/>
          <w:szCs w:val="22"/>
        </w:rPr>
        <w:t>)</w:t>
      </w:r>
      <w:r w:rsidRPr="00A65DAB">
        <w:rPr>
          <w:rFonts w:ascii="Times New Roman" w:hAnsi="Times New Roman" w:cs="Times New Roman"/>
          <w:sz w:val="22"/>
          <w:szCs w:val="22"/>
        </w:rPr>
        <w:t>,</w:t>
      </w:r>
    </w:p>
    <w:p w14:paraId="1BD3E4DA" w14:textId="77777777" w:rsidR="00AA2813" w:rsidRPr="00A65DAB" w:rsidRDefault="00AA2813" w:rsidP="00AA2813">
      <w:pPr>
        <w:tabs>
          <w:tab w:val="right" w:leader="dot" w:pos="9072"/>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6)</w:t>
      </w:r>
      <w:r w:rsidRPr="00A65DAB">
        <w:rPr>
          <w:rFonts w:ascii="Times New Roman" w:hAnsi="Times New Roman" w:cs="Times New Roman"/>
          <w:sz w:val="22"/>
          <w:szCs w:val="22"/>
        </w:rPr>
        <w:tab/>
        <w:t>zapewnienie swoim pracownikom wym</w:t>
      </w:r>
      <w:r w:rsidR="00FF1043" w:rsidRPr="00A65DAB">
        <w:rPr>
          <w:rFonts w:ascii="Times New Roman" w:hAnsi="Times New Roman" w:cs="Times New Roman"/>
          <w:sz w:val="22"/>
          <w:szCs w:val="22"/>
        </w:rPr>
        <w:t>aganych przepisami warunków BHP,</w:t>
      </w:r>
    </w:p>
    <w:p w14:paraId="2AFF3E83" w14:textId="77777777" w:rsidR="00AA2813" w:rsidRPr="00A65DAB" w:rsidRDefault="00AA2813" w:rsidP="00AA2813">
      <w:pPr>
        <w:tabs>
          <w:tab w:val="right" w:leader="dot" w:pos="360"/>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lastRenderedPageBreak/>
        <w:t>7)</w:t>
      </w:r>
      <w:r w:rsidRPr="00A65DAB">
        <w:rPr>
          <w:rFonts w:ascii="Times New Roman" w:hAnsi="Times New Roman" w:cs="Times New Roman"/>
          <w:sz w:val="22"/>
          <w:szCs w:val="22"/>
        </w:rPr>
        <w:tab/>
        <w:t>przeprowadzenie stosownie do potrzeb dodatkowych pomiarów i badań oraz innych opracowań  niezbę</w:t>
      </w:r>
      <w:r w:rsidR="0096782B" w:rsidRPr="00A65DAB">
        <w:rPr>
          <w:rFonts w:ascii="Times New Roman" w:hAnsi="Times New Roman" w:cs="Times New Roman"/>
          <w:sz w:val="22"/>
          <w:szCs w:val="22"/>
        </w:rPr>
        <w:t>dnych do kompletności opracowań,</w:t>
      </w:r>
    </w:p>
    <w:p w14:paraId="1D0DEDBA" w14:textId="77777777" w:rsidR="00AA2813" w:rsidRPr="00A65DAB" w:rsidRDefault="00AA2813" w:rsidP="00AA2813">
      <w:pPr>
        <w:tabs>
          <w:tab w:val="right" w:leader="dot" w:pos="360"/>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8)</w:t>
      </w:r>
      <w:r w:rsidRPr="00A65DAB">
        <w:rPr>
          <w:rFonts w:ascii="Times New Roman" w:hAnsi="Times New Roman" w:cs="Times New Roman"/>
          <w:sz w:val="22"/>
          <w:szCs w:val="22"/>
        </w:rPr>
        <w:tab/>
        <w:t>uzgodnienie i sprawdzenie całości opracowań w zakresie wymaganym prawem i</w:t>
      </w:r>
      <w:r w:rsidR="0096782B" w:rsidRPr="00A65DAB">
        <w:rPr>
          <w:rFonts w:ascii="Times New Roman" w:hAnsi="Times New Roman" w:cs="Times New Roman"/>
          <w:sz w:val="22"/>
          <w:szCs w:val="22"/>
        </w:rPr>
        <w:t> </w:t>
      </w:r>
      <w:r w:rsidRPr="00A65DAB">
        <w:rPr>
          <w:rFonts w:ascii="Times New Roman" w:hAnsi="Times New Roman" w:cs="Times New Roman"/>
          <w:sz w:val="22"/>
          <w:szCs w:val="22"/>
        </w:rPr>
        <w:t>obowią</w:t>
      </w:r>
      <w:r w:rsidR="0096782B" w:rsidRPr="00A65DAB">
        <w:rPr>
          <w:rFonts w:ascii="Times New Roman" w:hAnsi="Times New Roman" w:cs="Times New Roman"/>
          <w:sz w:val="22"/>
          <w:szCs w:val="22"/>
        </w:rPr>
        <w:t>zującymi przepisami,</w:t>
      </w:r>
    </w:p>
    <w:p w14:paraId="3A65ACA5" w14:textId="77777777" w:rsidR="00AA2813" w:rsidRPr="00A65DAB" w:rsidRDefault="00AA2813" w:rsidP="00AA2813">
      <w:pPr>
        <w:tabs>
          <w:tab w:val="right" w:leader="dot" w:pos="360"/>
          <w:tab w:val="left" w:pos="7716"/>
        </w:tabs>
        <w:spacing w:line="200" w:lineRule="atLeast"/>
        <w:ind w:left="709" w:hanging="425"/>
        <w:jc w:val="both"/>
        <w:rPr>
          <w:rFonts w:ascii="Times New Roman" w:hAnsi="Times New Roman" w:cs="Times New Roman"/>
          <w:sz w:val="22"/>
          <w:szCs w:val="22"/>
        </w:rPr>
      </w:pPr>
      <w:r w:rsidRPr="00A65DAB">
        <w:rPr>
          <w:rFonts w:ascii="Times New Roman" w:hAnsi="Times New Roman" w:cs="Times New Roman"/>
          <w:sz w:val="22"/>
          <w:szCs w:val="22"/>
        </w:rPr>
        <w:t>9)</w:t>
      </w:r>
      <w:r w:rsidRPr="00A65DAB">
        <w:rPr>
          <w:rFonts w:ascii="Times New Roman" w:hAnsi="Times New Roman" w:cs="Times New Roman"/>
          <w:sz w:val="22"/>
          <w:szCs w:val="22"/>
        </w:rPr>
        <w:tab/>
        <w:t xml:space="preserve">złożenie kompletnego wniosku o wydanie decyzji przez Regionalną Dyrekcję Ochrony Środowiska, </w:t>
      </w:r>
    </w:p>
    <w:p w14:paraId="699D18FF" w14:textId="77777777" w:rsidR="00AA2813" w:rsidRPr="00A65DAB" w:rsidRDefault="00AA2813" w:rsidP="00AA2813">
      <w:pPr>
        <w:tabs>
          <w:tab w:val="right" w:leader="dot" w:pos="360"/>
          <w:tab w:val="left" w:pos="7716"/>
        </w:tabs>
        <w:spacing w:line="200" w:lineRule="atLeast"/>
        <w:ind w:left="709" w:hanging="425"/>
        <w:jc w:val="both"/>
        <w:rPr>
          <w:rFonts w:ascii="Times New Roman" w:hAnsi="Times New Roman" w:cs="Times New Roman"/>
          <w:sz w:val="22"/>
          <w:szCs w:val="22"/>
        </w:rPr>
      </w:pPr>
      <w:r w:rsidRPr="00A65DAB">
        <w:rPr>
          <w:rFonts w:ascii="Times New Roman" w:hAnsi="Times New Roman" w:cs="Times New Roman"/>
          <w:sz w:val="22"/>
          <w:szCs w:val="22"/>
        </w:rPr>
        <w:t>10)</w:t>
      </w:r>
      <w:r w:rsidRPr="00A65DAB">
        <w:rPr>
          <w:rFonts w:ascii="Times New Roman" w:hAnsi="Times New Roman" w:cs="Times New Roman"/>
          <w:sz w:val="22"/>
          <w:szCs w:val="22"/>
        </w:rPr>
        <w:tab/>
        <w:t>uzupełnianie w/w wniosków na pisemne wezwanie właściwego organu administracji publicznej, a w szczególności złożenie wyjaśnień co do z</w:t>
      </w:r>
      <w:r w:rsidR="0096782B" w:rsidRPr="00A65DAB">
        <w:rPr>
          <w:rFonts w:ascii="Times New Roman" w:hAnsi="Times New Roman" w:cs="Times New Roman"/>
          <w:sz w:val="22"/>
          <w:szCs w:val="22"/>
        </w:rPr>
        <w:t xml:space="preserve">akresu i treści wniosku jak </w:t>
      </w:r>
      <w:r w:rsidR="003273BB" w:rsidRPr="00A65DAB">
        <w:rPr>
          <w:rFonts w:ascii="Times New Roman" w:hAnsi="Times New Roman" w:cs="Times New Roman"/>
          <w:sz w:val="22"/>
          <w:szCs w:val="22"/>
        </w:rPr>
        <w:t>i </w:t>
      </w:r>
      <w:r w:rsidRPr="00A65DAB">
        <w:rPr>
          <w:rFonts w:ascii="Times New Roman" w:hAnsi="Times New Roman" w:cs="Times New Roman"/>
          <w:sz w:val="22"/>
          <w:szCs w:val="22"/>
        </w:rPr>
        <w:t>uzupełnienie materiałów, usunięcie braków formalno-praw</w:t>
      </w:r>
      <w:r w:rsidR="003273BB" w:rsidRPr="00A65DAB">
        <w:rPr>
          <w:rFonts w:ascii="Times New Roman" w:hAnsi="Times New Roman" w:cs="Times New Roman"/>
          <w:sz w:val="22"/>
          <w:szCs w:val="22"/>
        </w:rPr>
        <w:t>nych i merytorycznych zgodnie z </w:t>
      </w:r>
      <w:r w:rsidRPr="00A65DAB">
        <w:rPr>
          <w:rFonts w:ascii="Times New Roman" w:hAnsi="Times New Roman" w:cs="Times New Roman"/>
          <w:sz w:val="22"/>
          <w:szCs w:val="22"/>
        </w:rPr>
        <w:t xml:space="preserve">przepisami i terminami, </w:t>
      </w:r>
    </w:p>
    <w:p w14:paraId="4AD4CD6C" w14:textId="77777777" w:rsidR="00AA2813" w:rsidRPr="00A65DAB" w:rsidRDefault="00AA2813" w:rsidP="00AA2813">
      <w:pPr>
        <w:tabs>
          <w:tab w:val="right" w:leader="dot" w:pos="9072"/>
        </w:tabs>
        <w:ind w:left="709" w:hanging="425"/>
        <w:jc w:val="both"/>
        <w:rPr>
          <w:rFonts w:ascii="Times New Roman" w:hAnsi="Times New Roman" w:cs="Times New Roman"/>
          <w:sz w:val="22"/>
          <w:szCs w:val="22"/>
        </w:rPr>
      </w:pPr>
      <w:r w:rsidRPr="00A65DAB">
        <w:rPr>
          <w:rFonts w:ascii="Times New Roman" w:hAnsi="Times New Roman" w:cs="Times New Roman"/>
          <w:sz w:val="22"/>
          <w:szCs w:val="22"/>
        </w:rPr>
        <w:t>11)</w:t>
      </w:r>
      <w:r w:rsidRPr="00A65DAB">
        <w:rPr>
          <w:rFonts w:ascii="Times New Roman" w:hAnsi="Times New Roman" w:cs="Times New Roman"/>
          <w:sz w:val="22"/>
          <w:szCs w:val="22"/>
        </w:rPr>
        <w:tab/>
        <w:t>usuwanie ewentualnych nieprawidłowości przedmiotu umowy na swój koszt w terminach wskazanych przez Zamawiającego, w szczególności w przypadku ujawnienia przez Zamawiającego w trakcie weryfikacji błędów bądź braków w opracowaniach, Wykonawca zobowiązuje się do ich uzupełnienia bądź poprawienia bez dodatkowego wynagrodzenia</w:t>
      </w:r>
      <w:r w:rsidR="00E31310" w:rsidRPr="00A65DAB">
        <w:rPr>
          <w:rFonts w:ascii="Times New Roman" w:hAnsi="Times New Roman" w:cs="Times New Roman"/>
          <w:sz w:val="22"/>
          <w:szCs w:val="22"/>
        </w:rPr>
        <w:t>,</w:t>
      </w:r>
    </w:p>
    <w:p w14:paraId="60D97974" w14:textId="77777777" w:rsidR="00AA2813" w:rsidRPr="00A65DAB" w:rsidRDefault="00AA2813" w:rsidP="00AA2813">
      <w:pPr>
        <w:tabs>
          <w:tab w:val="right" w:leader="dot" w:pos="360"/>
          <w:tab w:val="left" w:pos="7716"/>
        </w:tabs>
        <w:spacing w:line="200" w:lineRule="atLeast"/>
        <w:ind w:left="709" w:hanging="425"/>
        <w:jc w:val="both"/>
        <w:rPr>
          <w:rFonts w:ascii="Times New Roman" w:hAnsi="Times New Roman" w:cs="Times New Roman"/>
          <w:sz w:val="22"/>
          <w:szCs w:val="22"/>
        </w:rPr>
      </w:pPr>
      <w:r w:rsidRPr="00A65DAB">
        <w:rPr>
          <w:rFonts w:ascii="Times New Roman" w:hAnsi="Times New Roman" w:cs="Times New Roman"/>
          <w:sz w:val="22"/>
          <w:szCs w:val="22"/>
        </w:rPr>
        <w:t>12)</w:t>
      </w:r>
      <w:r w:rsidRPr="00A65DAB">
        <w:rPr>
          <w:rFonts w:ascii="Times New Roman" w:hAnsi="Times New Roman" w:cs="Times New Roman"/>
          <w:sz w:val="22"/>
          <w:szCs w:val="22"/>
        </w:rPr>
        <w:tab/>
        <w:t>dostarczenie do siedziby Zamawiającego decyzji i opracow</w:t>
      </w:r>
      <w:r w:rsidR="0096782B" w:rsidRPr="00A65DAB">
        <w:rPr>
          <w:rFonts w:ascii="Times New Roman" w:hAnsi="Times New Roman" w:cs="Times New Roman"/>
          <w:sz w:val="22"/>
          <w:szCs w:val="22"/>
        </w:rPr>
        <w:t xml:space="preserve">anych opinii oraz dokumentów </w:t>
      </w:r>
      <w:r w:rsidR="003273BB" w:rsidRPr="00A65DAB">
        <w:rPr>
          <w:rFonts w:ascii="Times New Roman" w:hAnsi="Times New Roman" w:cs="Times New Roman"/>
          <w:sz w:val="22"/>
          <w:szCs w:val="22"/>
        </w:rPr>
        <w:t>w </w:t>
      </w:r>
      <w:r w:rsidRPr="00A65DAB">
        <w:rPr>
          <w:rFonts w:ascii="Times New Roman" w:hAnsi="Times New Roman" w:cs="Times New Roman"/>
          <w:sz w:val="22"/>
          <w:szCs w:val="22"/>
        </w:rPr>
        <w:t xml:space="preserve">postaci </w:t>
      </w:r>
      <w:permStart w:id="633743586" w:edGrp="everyone"/>
      <w:r w:rsidRPr="00A65DAB">
        <w:rPr>
          <w:rFonts w:ascii="Times New Roman" w:hAnsi="Times New Roman" w:cs="Times New Roman"/>
          <w:sz w:val="22"/>
          <w:szCs w:val="22"/>
        </w:rPr>
        <w:t>……………………….,</w:t>
      </w:r>
      <w:permEnd w:id="633743586"/>
      <w:r w:rsidRPr="00A65DAB">
        <w:rPr>
          <w:rFonts w:ascii="Times New Roman" w:hAnsi="Times New Roman" w:cs="Times New Roman"/>
          <w:sz w:val="22"/>
          <w:szCs w:val="22"/>
        </w:rPr>
        <w:t xml:space="preserve"> potwierdzających wykonanie zabezpieczenia siedlisk.</w:t>
      </w:r>
    </w:p>
    <w:p w14:paraId="572F235D" w14:textId="15BFDBA8" w:rsidR="00B61C15" w:rsidRPr="00A65DAB" w:rsidRDefault="004B3C51" w:rsidP="00B61C15">
      <w:pPr>
        <w:tabs>
          <w:tab w:val="right" w:leader="dot" w:pos="9072"/>
        </w:tabs>
        <w:ind w:left="284" w:hanging="284"/>
        <w:jc w:val="both"/>
        <w:rPr>
          <w:rFonts w:ascii="Times New Roman" w:hAnsi="Times New Roman" w:cs="Times New Roman"/>
          <w:sz w:val="22"/>
          <w:szCs w:val="22"/>
        </w:rPr>
      </w:pPr>
      <w:r w:rsidRPr="00A65DAB">
        <w:rPr>
          <w:rFonts w:ascii="Times New Roman" w:hAnsi="Times New Roman" w:cs="Times New Roman"/>
          <w:sz w:val="22"/>
          <w:szCs w:val="22"/>
        </w:rPr>
        <w:t>3.</w:t>
      </w:r>
      <w:r w:rsidRPr="00A65DAB">
        <w:rPr>
          <w:rFonts w:ascii="Times New Roman" w:hAnsi="Times New Roman" w:cs="Times New Roman"/>
          <w:sz w:val="22"/>
          <w:szCs w:val="22"/>
        </w:rPr>
        <w:tab/>
      </w:r>
      <w:r w:rsidR="00B61C15" w:rsidRPr="00A65DAB">
        <w:rPr>
          <w:rFonts w:ascii="Times New Roman" w:hAnsi="Times New Roman" w:cs="Times New Roman"/>
          <w:sz w:val="22"/>
          <w:szCs w:val="22"/>
        </w:rPr>
        <w:t>Wykonawca oświadcza, iż przed podpisaniem umowy zapozn</w:t>
      </w:r>
      <w:r w:rsidR="003273BB" w:rsidRPr="00A65DAB">
        <w:rPr>
          <w:rFonts w:ascii="Times New Roman" w:hAnsi="Times New Roman" w:cs="Times New Roman"/>
          <w:sz w:val="22"/>
          <w:szCs w:val="22"/>
        </w:rPr>
        <w:t>ał się z wszystkimi warunkami i </w:t>
      </w:r>
      <w:r w:rsidR="00B61C15" w:rsidRPr="00A65DAB">
        <w:rPr>
          <w:rFonts w:ascii="Times New Roman" w:hAnsi="Times New Roman" w:cs="Times New Roman"/>
          <w:sz w:val="22"/>
          <w:szCs w:val="22"/>
        </w:rPr>
        <w:t xml:space="preserve">danymi, które są niezbędne do wykonania Przedmiotu Umowy i uwzględnił je w wynagrodzeniu określonym  §  </w:t>
      </w:r>
      <w:r w:rsidR="00FF1043" w:rsidRPr="00A65DAB">
        <w:rPr>
          <w:rFonts w:ascii="Times New Roman" w:hAnsi="Times New Roman" w:cs="Times New Roman"/>
          <w:sz w:val="22"/>
          <w:szCs w:val="22"/>
        </w:rPr>
        <w:t xml:space="preserve">6 ust. 1 </w:t>
      </w:r>
      <w:r w:rsidR="00B61C15" w:rsidRPr="00A65DAB">
        <w:rPr>
          <w:rFonts w:ascii="Times New Roman" w:hAnsi="Times New Roman" w:cs="Times New Roman"/>
          <w:sz w:val="22"/>
          <w:szCs w:val="22"/>
        </w:rPr>
        <w:t>Umowy.</w:t>
      </w:r>
    </w:p>
    <w:p w14:paraId="2539C87A" w14:textId="1B8C59C8" w:rsidR="0070281A" w:rsidRPr="00A65DAB" w:rsidRDefault="0070281A" w:rsidP="0070281A">
      <w:pPr>
        <w:tabs>
          <w:tab w:val="right" w:leader="dot" w:pos="9072"/>
        </w:tabs>
        <w:ind w:left="284" w:hanging="284"/>
        <w:jc w:val="both"/>
        <w:rPr>
          <w:rFonts w:ascii="Times New Roman" w:hAnsi="Times New Roman" w:cs="Times New Roman"/>
          <w:sz w:val="22"/>
          <w:szCs w:val="22"/>
        </w:rPr>
      </w:pPr>
      <w:r w:rsidRPr="00A65DAB">
        <w:rPr>
          <w:rFonts w:ascii="Times New Roman" w:hAnsi="Times New Roman" w:cs="Times New Roman"/>
          <w:sz w:val="22"/>
          <w:szCs w:val="22"/>
        </w:rPr>
        <w:t>4. Wykonawca zobowiązuje się do wykonywania przedmiotu niniejszej umowy z najwyższą starannością, z uwzględnieniem zawodowego charakteru wykonywanej przez siebie działalności oraz zgodnie z zakresem rzeczowym zadania, a także zgodnie ze  wskazaniami Zamawiającego.</w:t>
      </w:r>
    </w:p>
    <w:p w14:paraId="475F07D4" w14:textId="4D42D628" w:rsidR="0070281A" w:rsidRPr="00A65DAB" w:rsidRDefault="0070281A" w:rsidP="0070281A">
      <w:pPr>
        <w:tabs>
          <w:tab w:val="right" w:leader="dot" w:pos="9072"/>
        </w:tabs>
        <w:ind w:left="284" w:hanging="284"/>
        <w:jc w:val="both"/>
        <w:rPr>
          <w:rFonts w:ascii="Times New Roman" w:hAnsi="Times New Roman" w:cs="Times New Roman"/>
          <w:sz w:val="22"/>
          <w:szCs w:val="22"/>
        </w:rPr>
      </w:pPr>
      <w:r w:rsidRPr="00A65DAB">
        <w:rPr>
          <w:rFonts w:ascii="Times New Roman" w:hAnsi="Times New Roman" w:cs="Times New Roman"/>
          <w:sz w:val="22"/>
          <w:szCs w:val="22"/>
        </w:rPr>
        <w:t>5.</w:t>
      </w:r>
      <w:r w:rsidRPr="00A65DAB">
        <w:rPr>
          <w:rFonts w:ascii="Times New Roman" w:hAnsi="Times New Roman" w:cs="Times New Roman"/>
          <w:sz w:val="22"/>
          <w:szCs w:val="22"/>
        </w:rPr>
        <w:tab/>
        <w:t xml:space="preserve">Wykonawca, w ramach realizacji przedmiotu niniejszej umowy, jest odpowiedzialny za dopełnienie wszelkich obowiązków formalno-prawnych związanych z realizacją usługi. </w:t>
      </w:r>
    </w:p>
    <w:p w14:paraId="4EDC65C6" w14:textId="2040234A" w:rsidR="00AA2813" w:rsidRPr="00A65DAB" w:rsidRDefault="00AA2813" w:rsidP="006706FE">
      <w:pPr>
        <w:tabs>
          <w:tab w:val="right" w:leader="dot" w:pos="9072"/>
        </w:tabs>
        <w:ind w:left="284" w:hanging="284"/>
        <w:jc w:val="both"/>
        <w:rPr>
          <w:rFonts w:ascii="Times New Roman" w:hAnsi="Times New Roman" w:cs="Times New Roman"/>
          <w:sz w:val="22"/>
          <w:szCs w:val="22"/>
        </w:rPr>
      </w:pPr>
      <w:r w:rsidRPr="00A65DAB">
        <w:rPr>
          <w:rFonts w:ascii="Times New Roman" w:hAnsi="Times New Roman" w:cs="Times New Roman"/>
          <w:sz w:val="22"/>
          <w:szCs w:val="22"/>
        </w:rPr>
        <w:t>4.</w:t>
      </w:r>
      <w:r w:rsidR="006706FE" w:rsidRPr="00A65DAB">
        <w:rPr>
          <w:rFonts w:ascii="Times New Roman" w:hAnsi="Times New Roman" w:cs="Times New Roman"/>
          <w:sz w:val="22"/>
          <w:szCs w:val="22"/>
        </w:rPr>
        <w:t xml:space="preserve"> </w:t>
      </w:r>
      <w:r w:rsidRPr="00A65DAB">
        <w:rPr>
          <w:rFonts w:ascii="Times New Roman" w:hAnsi="Times New Roman" w:cs="Times New Roman"/>
          <w:sz w:val="22"/>
          <w:szCs w:val="22"/>
        </w:rPr>
        <w:t xml:space="preserve">Wykonawca ponosi odpowiedzialność za wszelkie błędy w opracowaniach (błędy w sztuce), </w:t>
      </w:r>
      <w:r w:rsidR="00B61C15" w:rsidRPr="00A65DAB">
        <w:rPr>
          <w:rFonts w:ascii="Times New Roman" w:hAnsi="Times New Roman" w:cs="Times New Roman"/>
          <w:sz w:val="22"/>
          <w:szCs w:val="22"/>
        </w:rPr>
        <w:tab/>
      </w:r>
      <w:r w:rsidRPr="00A65DAB">
        <w:rPr>
          <w:rFonts w:ascii="Times New Roman" w:hAnsi="Times New Roman" w:cs="Times New Roman"/>
          <w:sz w:val="22"/>
          <w:szCs w:val="22"/>
        </w:rPr>
        <w:t>w szczególności skutkujące koniecznością wykonania dodatkowych prac celem należytego wykonania świadczenia Wykonawcy na podstawie niniejszej Umowy, zgodnie z jej postanowieniami oraz celem zamierzonym przez Strony. Odpo</w:t>
      </w:r>
      <w:r w:rsidR="003273BB" w:rsidRPr="00A65DAB">
        <w:rPr>
          <w:rFonts w:ascii="Times New Roman" w:hAnsi="Times New Roman" w:cs="Times New Roman"/>
          <w:sz w:val="22"/>
          <w:szCs w:val="22"/>
        </w:rPr>
        <w:t>wiedzialność Wykonawcy polega w </w:t>
      </w:r>
      <w:r w:rsidRPr="00A65DAB">
        <w:rPr>
          <w:rFonts w:ascii="Times New Roman" w:hAnsi="Times New Roman" w:cs="Times New Roman"/>
          <w:sz w:val="22"/>
          <w:szCs w:val="22"/>
        </w:rPr>
        <w:t>szczególności na tym, iż jest on zobowiązany do pokrycia w</w:t>
      </w:r>
      <w:r w:rsidR="003273BB" w:rsidRPr="00A65DAB">
        <w:rPr>
          <w:rFonts w:ascii="Times New Roman" w:hAnsi="Times New Roman" w:cs="Times New Roman"/>
          <w:sz w:val="22"/>
          <w:szCs w:val="22"/>
        </w:rPr>
        <w:t>szelkich kosztów wynikających z </w:t>
      </w:r>
      <w:r w:rsidRPr="00A65DAB">
        <w:rPr>
          <w:rFonts w:ascii="Times New Roman" w:hAnsi="Times New Roman" w:cs="Times New Roman"/>
          <w:sz w:val="22"/>
          <w:szCs w:val="22"/>
        </w:rPr>
        <w:t>błędu, a z tytułu podjętych przez niego czynności celem usunięcia błędu i jego skutków nie należy mu się wynagrodzenie. Zamawiający jest uprawniony do zlecenia osobie trzeciej wszelkich czynności niezbędnych do usunięcia błędu lub jego skutków na koszt i ryzyko Wykonawcy.</w:t>
      </w:r>
    </w:p>
    <w:p w14:paraId="227EADD6" w14:textId="77777777" w:rsidR="006E778D" w:rsidRPr="00CF5320" w:rsidRDefault="006E778D" w:rsidP="00AA2813">
      <w:pPr>
        <w:tabs>
          <w:tab w:val="right" w:leader="dot" w:pos="9072"/>
        </w:tabs>
        <w:jc w:val="both"/>
        <w:rPr>
          <w:rFonts w:ascii="Times New Roman" w:hAnsi="Times New Roman" w:cs="Times New Roman"/>
          <w:sz w:val="22"/>
          <w:szCs w:val="22"/>
          <w:highlight w:val="yellow"/>
        </w:rPr>
      </w:pPr>
    </w:p>
    <w:p w14:paraId="476107F5" w14:textId="5EAEAB0D" w:rsidR="00AA2813" w:rsidRPr="00494205" w:rsidRDefault="00AA2813" w:rsidP="00EE31B3">
      <w:pPr>
        <w:tabs>
          <w:tab w:val="right" w:leader="dot" w:pos="9072"/>
        </w:tabs>
        <w:ind w:left="3960"/>
        <w:jc w:val="both"/>
        <w:rPr>
          <w:rFonts w:ascii="Times New Roman" w:hAnsi="Times New Roman" w:cs="Times New Roman"/>
          <w:sz w:val="22"/>
          <w:szCs w:val="22"/>
        </w:rPr>
      </w:pPr>
      <w:r w:rsidRPr="00494205">
        <w:rPr>
          <w:rFonts w:ascii="Times New Roman" w:hAnsi="Times New Roman" w:cs="Times New Roman"/>
          <w:sz w:val="22"/>
          <w:szCs w:val="22"/>
        </w:rPr>
        <w:t>§ 3</w:t>
      </w:r>
    </w:p>
    <w:p w14:paraId="707B1F5D" w14:textId="46388C35" w:rsidR="00445946" w:rsidRPr="00494205" w:rsidRDefault="00445946" w:rsidP="00445946">
      <w:pPr>
        <w:numPr>
          <w:ilvl w:val="1"/>
          <w:numId w:val="9"/>
        </w:numPr>
        <w:tabs>
          <w:tab w:val="clear" w:pos="1440"/>
          <w:tab w:val="left" w:pos="284"/>
          <w:tab w:val="num" w:pos="426"/>
        </w:tabs>
        <w:ind w:left="284" w:hanging="284"/>
        <w:jc w:val="both"/>
        <w:rPr>
          <w:rFonts w:ascii="Times New Roman" w:hAnsi="Times New Roman" w:cs="Times New Roman"/>
          <w:sz w:val="22"/>
          <w:szCs w:val="22"/>
        </w:rPr>
      </w:pPr>
      <w:r w:rsidRPr="00494205">
        <w:rPr>
          <w:rFonts w:ascii="Times New Roman" w:hAnsi="Times New Roman" w:cs="Times New Roman"/>
          <w:sz w:val="22"/>
          <w:szCs w:val="22"/>
        </w:rPr>
        <w:t xml:space="preserve">Ze strony Zamawiającego osobą upoważnioną do kontaktów z Wykonawcą w zakresie realizacji przedmiotu </w:t>
      </w:r>
      <w:r w:rsidR="00F0690D" w:rsidRPr="00494205">
        <w:rPr>
          <w:rFonts w:ascii="Times New Roman" w:hAnsi="Times New Roman" w:cs="Times New Roman"/>
          <w:sz w:val="22"/>
          <w:szCs w:val="22"/>
        </w:rPr>
        <w:t>U</w:t>
      </w:r>
      <w:r w:rsidRPr="00494205">
        <w:rPr>
          <w:rFonts w:ascii="Times New Roman" w:hAnsi="Times New Roman" w:cs="Times New Roman"/>
          <w:sz w:val="22"/>
          <w:szCs w:val="22"/>
        </w:rPr>
        <w:t xml:space="preserve">mowy (w tym również podpisywania protokołów odbiorów częściowych oraz protokołu odbioru końcowego) jest Pan/Pani </w:t>
      </w:r>
      <w:permStart w:id="885545073" w:edGrp="everyone"/>
      <w:r w:rsidRPr="00494205">
        <w:rPr>
          <w:rFonts w:ascii="Times New Roman" w:hAnsi="Times New Roman" w:cs="Times New Roman"/>
          <w:sz w:val="22"/>
          <w:szCs w:val="22"/>
        </w:rPr>
        <w:t>…………</w:t>
      </w:r>
      <w:permEnd w:id="885545073"/>
      <w:r w:rsidRPr="00494205">
        <w:rPr>
          <w:rFonts w:ascii="Times New Roman" w:hAnsi="Times New Roman" w:cs="Times New Roman"/>
          <w:sz w:val="22"/>
          <w:szCs w:val="22"/>
        </w:rPr>
        <w:t>tel.:</w:t>
      </w:r>
      <w:permStart w:id="1537808087" w:edGrp="everyone"/>
      <w:r w:rsidRPr="00494205">
        <w:rPr>
          <w:rFonts w:ascii="Times New Roman" w:hAnsi="Times New Roman" w:cs="Times New Roman"/>
          <w:sz w:val="22"/>
          <w:szCs w:val="22"/>
        </w:rPr>
        <w:t>……….,</w:t>
      </w:r>
      <w:permEnd w:id="1537808087"/>
      <w:r w:rsidRPr="00494205">
        <w:rPr>
          <w:rFonts w:ascii="Times New Roman" w:hAnsi="Times New Roman" w:cs="Times New Roman"/>
          <w:sz w:val="22"/>
          <w:szCs w:val="22"/>
        </w:rPr>
        <w:t xml:space="preserve"> e-mail: lub osoba go/ją zastępująca.</w:t>
      </w:r>
    </w:p>
    <w:p w14:paraId="3E6F1910" w14:textId="4FF88733" w:rsidR="00445946" w:rsidRPr="00494205" w:rsidRDefault="00445946" w:rsidP="00445946">
      <w:pPr>
        <w:numPr>
          <w:ilvl w:val="1"/>
          <w:numId w:val="9"/>
        </w:numPr>
        <w:tabs>
          <w:tab w:val="clear" w:pos="1440"/>
          <w:tab w:val="left" w:pos="284"/>
          <w:tab w:val="num" w:pos="426"/>
        </w:tabs>
        <w:ind w:left="284" w:hanging="284"/>
        <w:jc w:val="both"/>
        <w:rPr>
          <w:rFonts w:ascii="Times New Roman" w:hAnsi="Times New Roman" w:cs="Times New Roman"/>
          <w:sz w:val="22"/>
          <w:szCs w:val="22"/>
        </w:rPr>
      </w:pPr>
      <w:r w:rsidRPr="00494205">
        <w:rPr>
          <w:rFonts w:ascii="Times New Roman" w:hAnsi="Times New Roman" w:cs="Times New Roman"/>
          <w:sz w:val="22"/>
          <w:szCs w:val="22"/>
        </w:rPr>
        <w:t xml:space="preserve">Ze strony Wykonawcy osobą upoważnioną do kontaktów z Zamawiającym w zakresie realizacji przedmiotu </w:t>
      </w:r>
      <w:r w:rsidR="00F0690D" w:rsidRPr="00494205">
        <w:rPr>
          <w:rFonts w:ascii="Times New Roman" w:hAnsi="Times New Roman" w:cs="Times New Roman"/>
          <w:sz w:val="22"/>
          <w:szCs w:val="22"/>
        </w:rPr>
        <w:t>U</w:t>
      </w:r>
      <w:r w:rsidRPr="00494205">
        <w:rPr>
          <w:rFonts w:ascii="Times New Roman" w:hAnsi="Times New Roman" w:cs="Times New Roman"/>
          <w:sz w:val="22"/>
          <w:szCs w:val="22"/>
        </w:rPr>
        <w:t xml:space="preserve">mowy jest Pan/Pani </w:t>
      </w:r>
      <w:permStart w:id="553987011" w:edGrp="everyone"/>
      <w:r w:rsidRPr="00494205">
        <w:rPr>
          <w:rFonts w:ascii="Times New Roman" w:hAnsi="Times New Roman" w:cs="Times New Roman"/>
          <w:sz w:val="22"/>
          <w:szCs w:val="22"/>
        </w:rPr>
        <w:t>………………………..…</w:t>
      </w:r>
      <w:permEnd w:id="553987011"/>
      <w:r w:rsidRPr="00494205">
        <w:rPr>
          <w:rFonts w:ascii="Times New Roman" w:hAnsi="Times New Roman" w:cs="Times New Roman"/>
          <w:sz w:val="22"/>
          <w:szCs w:val="22"/>
        </w:rPr>
        <w:t xml:space="preserve">, tel.: </w:t>
      </w:r>
      <w:permStart w:id="1450993569" w:edGrp="everyone"/>
      <w:r w:rsidRPr="00494205">
        <w:rPr>
          <w:rFonts w:ascii="Times New Roman" w:hAnsi="Times New Roman" w:cs="Times New Roman"/>
          <w:sz w:val="22"/>
          <w:szCs w:val="22"/>
        </w:rPr>
        <w:t>………………</w:t>
      </w:r>
      <w:permEnd w:id="1450993569"/>
      <w:r w:rsidRPr="00494205">
        <w:rPr>
          <w:rFonts w:ascii="Times New Roman" w:hAnsi="Times New Roman" w:cs="Times New Roman"/>
          <w:sz w:val="22"/>
          <w:szCs w:val="22"/>
        </w:rPr>
        <w:t xml:space="preserve">, tel. kom. </w:t>
      </w:r>
      <w:permStart w:id="527895896" w:edGrp="everyone"/>
      <w:r w:rsidRPr="00494205">
        <w:rPr>
          <w:rFonts w:ascii="Times New Roman" w:hAnsi="Times New Roman" w:cs="Times New Roman"/>
          <w:sz w:val="22"/>
          <w:szCs w:val="22"/>
        </w:rPr>
        <w:t>…………………..</w:t>
      </w:r>
      <w:permEnd w:id="527895896"/>
      <w:r w:rsidRPr="00494205">
        <w:rPr>
          <w:rFonts w:ascii="Times New Roman" w:hAnsi="Times New Roman" w:cs="Times New Roman"/>
          <w:sz w:val="22"/>
          <w:szCs w:val="22"/>
        </w:rPr>
        <w:t xml:space="preserve"> e-mail: </w:t>
      </w:r>
      <w:permStart w:id="2092583907" w:edGrp="everyone"/>
      <w:r w:rsidRPr="00494205">
        <w:rPr>
          <w:rFonts w:ascii="Times New Roman" w:hAnsi="Times New Roman" w:cs="Times New Roman"/>
          <w:sz w:val="22"/>
          <w:szCs w:val="22"/>
        </w:rPr>
        <w:t xml:space="preserve">……………………. </w:t>
      </w:r>
      <w:permEnd w:id="2092583907"/>
      <w:r w:rsidRPr="00494205">
        <w:rPr>
          <w:rFonts w:ascii="Times New Roman" w:hAnsi="Times New Roman" w:cs="Times New Roman"/>
          <w:sz w:val="22"/>
          <w:szCs w:val="22"/>
        </w:rPr>
        <w:t xml:space="preserve"> . </w:t>
      </w:r>
    </w:p>
    <w:p w14:paraId="47215267" w14:textId="5485EC65" w:rsidR="00AA2813" w:rsidRPr="00494205" w:rsidRDefault="00445946" w:rsidP="00DC42DC">
      <w:pPr>
        <w:ind w:left="284" w:hanging="284"/>
        <w:jc w:val="both"/>
        <w:rPr>
          <w:rFonts w:ascii="Times New Roman" w:hAnsi="Times New Roman" w:cs="Times New Roman"/>
          <w:sz w:val="22"/>
          <w:szCs w:val="22"/>
        </w:rPr>
      </w:pPr>
      <w:r w:rsidRPr="00494205">
        <w:rPr>
          <w:rFonts w:ascii="Times New Roman" w:hAnsi="Times New Roman" w:cs="Times New Roman"/>
          <w:sz w:val="22"/>
          <w:szCs w:val="22"/>
        </w:rPr>
        <w:t>3.</w:t>
      </w:r>
      <w:r w:rsidRPr="00494205">
        <w:rPr>
          <w:rFonts w:ascii="Times New Roman" w:hAnsi="Times New Roman" w:cs="Times New Roman"/>
          <w:sz w:val="22"/>
          <w:szCs w:val="22"/>
        </w:rPr>
        <w:tab/>
      </w:r>
      <w:r w:rsidR="00AA2813" w:rsidRPr="00494205">
        <w:rPr>
          <w:rFonts w:ascii="Times New Roman" w:hAnsi="Times New Roman" w:cs="Times New Roman"/>
          <w:sz w:val="22"/>
          <w:szCs w:val="22"/>
        </w:rPr>
        <w:t>Wymienion</w:t>
      </w:r>
      <w:r w:rsidR="00486F96" w:rsidRPr="00494205">
        <w:rPr>
          <w:rFonts w:ascii="Times New Roman" w:hAnsi="Times New Roman" w:cs="Times New Roman"/>
          <w:sz w:val="22"/>
          <w:szCs w:val="22"/>
        </w:rPr>
        <w:t>a</w:t>
      </w:r>
      <w:r w:rsidR="00AA2813" w:rsidRPr="00494205">
        <w:rPr>
          <w:rFonts w:ascii="Times New Roman" w:hAnsi="Times New Roman" w:cs="Times New Roman"/>
          <w:sz w:val="22"/>
          <w:szCs w:val="22"/>
        </w:rPr>
        <w:t xml:space="preserve"> w ust. 1 osob</w:t>
      </w:r>
      <w:r w:rsidR="00486F96" w:rsidRPr="00494205">
        <w:rPr>
          <w:rFonts w:ascii="Times New Roman" w:hAnsi="Times New Roman" w:cs="Times New Roman"/>
          <w:sz w:val="22"/>
          <w:szCs w:val="22"/>
        </w:rPr>
        <w:t>a</w:t>
      </w:r>
      <w:r w:rsidR="00AA2813" w:rsidRPr="00494205">
        <w:rPr>
          <w:rFonts w:ascii="Times New Roman" w:hAnsi="Times New Roman" w:cs="Times New Roman"/>
          <w:sz w:val="22"/>
          <w:szCs w:val="22"/>
        </w:rPr>
        <w:t xml:space="preserve"> nie mo</w:t>
      </w:r>
      <w:r w:rsidR="00486F96" w:rsidRPr="00494205">
        <w:rPr>
          <w:rFonts w:ascii="Times New Roman" w:hAnsi="Times New Roman" w:cs="Times New Roman"/>
          <w:sz w:val="22"/>
          <w:szCs w:val="22"/>
        </w:rPr>
        <w:t xml:space="preserve">że </w:t>
      </w:r>
      <w:r w:rsidR="00AA2813" w:rsidRPr="00494205">
        <w:rPr>
          <w:rFonts w:ascii="Times New Roman" w:hAnsi="Times New Roman" w:cs="Times New Roman"/>
          <w:sz w:val="22"/>
          <w:szCs w:val="22"/>
        </w:rPr>
        <w:t>zmieniać zobowiązań wynikających z niniejszej umowy.</w:t>
      </w:r>
    </w:p>
    <w:p w14:paraId="64632038" w14:textId="4F855640" w:rsidR="00AA2813" w:rsidRPr="00494205" w:rsidRDefault="00445946" w:rsidP="00DC42DC">
      <w:pPr>
        <w:tabs>
          <w:tab w:val="left" w:pos="4320"/>
        </w:tabs>
        <w:ind w:left="284" w:hanging="284"/>
        <w:jc w:val="both"/>
        <w:rPr>
          <w:rFonts w:ascii="Times New Roman" w:hAnsi="Times New Roman" w:cs="Times New Roman"/>
          <w:sz w:val="22"/>
          <w:szCs w:val="22"/>
        </w:rPr>
      </w:pPr>
      <w:r w:rsidRPr="00494205">
        <w:rPr>
          <w:rFonts w:ascii="Times New Roman" w:hAnsi="Times New Roman" w:cs="Times New Roman"/>
          <w:sz w:val="22"/>
          <w:szCs w:val="22"/>
        </w:rPr>
        <w:t>4.</w:t>
      </w:r>
      <w:r w:rsidRPr="00494205">
        <w:rPr>
          <w:rFonts w:ascii="Times New Roman" w:hAnsi="Times New Roman" w:cs="Times New Roman"/>
          <w:sz w:val="22"/>
          <w:szCs w:val="22"/>
        </w:rPr>
        <w:tab/>
      </w:r>
      <w:r w:rsidR="003468B5" w:rsidRPr="00494205">
        <w:rPr>
          <w:rFonts w:ascii="Times New Roman" w:hAnsi="Times New Roman" w:cs="Times New Roman"/>
          <w:sz w:val="22"/>
          <w:szCs w:val="22"/>
        </w:rPr>
        <w:t xml:space="preserve">Zmiana lub wprowadzenie nowej osoby uprawnionej do uzgadniania szczegółów umowy obok lub zamiast osoby wskazanej w ust. 1 </w:t>
      </w:r>
      <w:r w:rsidRPr="00494205">
        <w:rPr>
          <w:rFonts w:ascii="Times New Roman" w:hAnsi="Times New Roman" w:cs="Times New Roman"/>
          <w:sz w:val="22"/>
          <w:szCs w:val="22"/>
        </w:rPr>
        <w:t xml:space="preserve">i ust. 2 </w:t>
      </w:r>
      <w:r w:rsidR="003468B5" w:rsidRPr="00494205">
        <w:rPr>
          <w:rFonts w:ascii="Times New Roman" w:hAnsi="Times New Roman" w:cs="Times New Roman"/>
          <w:sz w:val="22"/>
          <w:szCs w:val="22"/>
        </w:rPr>
        <w:t xml:space="preserve"> nie wymaga  zmiany </w:t>
      </w:r>
      <w:r w:rsidR="00F0690D" w:rsidRPr="00494205">
        <w:rPr>
          <w:rFonts w:ascii="Times New Roman" w:hAnsi="Times New Roman" w:cs="Times New Roman"/>
          <w:sz w:val="22"/>
          <w:szCs w:val="22"/>
        </w:rPr>
        <w:t>U</w:t>
      </w:r>
      <w:r w:rsidR="003468B5" w:rsidRPr="00494205">
        <w:rPr>
          <w:rFonts w:ascii="Times New Roman" w:hAnsi="Times New Roman" w:cs="Times New Roman"/>
          <w:sz w:val="22"/>
          <w:szCs w:val="22"/>
        </w:rPr>
        <w:t>mowy. Zamawiający w takiej sytuacji zobowiązany jest do bezzwłocznego poinformowania Wykonawcy o dokonanej zmianie w formie pisemnej lub elektronicznej e-mailem.</w:t>
      </w:r>
    </w:p>
    <w:p w14:paraId="6496E712" w14:textId="77777777" w:rsidR="00CB3230" w:rsidRPr="00CF5320" w:rsidRDefault="00CB3230" w:rsidP="00EE31B3">
      <w:pPr>
        <w:tabs>
          <w:tab w:val="right" w:leader="dot" w:pos="9072"/>
        </w:tabs>
        <w:jc w:val="both"/>
        <w:rPr>
          <w:rFonts w:ascii="Times New Roman" w:hAnsi="Times New Roman" w:cs="Times New Roman"/>
          <w:sz w:val="22"/>
          <w:szCs w:val="22"/>
          <w:highlight w:val="yellow"/>
        </w:rPr>
      </w:pPr>
    </w:p>
    <w:p w14:paraId="2DBBCE4E" w14:textId="2B42E5F7" w:rsidR="00AA2813" w:rsidRPr="00494205" w:rsidRDefault="00AA2813" w:rsidP="00EE31B3">
      <w:pPr>
        <w:tabs>
          <w:tab w:val="right" w:leader="dot" w:pos="9072"/>
        </w:tabs>
        <w:ind w:left="3960"/>
        <w:jc w:val="both"/>
        <w:rPr>
          <w:rFonts w:ascii="Times New Roman" w:hAnsi="Times New Roman" w:cs="Times New Roman"/>
          <w:sz w:val="22"/>
          <w:szCs w:val="22"/>
        </w:rPr>
      </w:pPr>
      <w:r w:rsidRPr="00494205">
        <w:rPr>
          <w:rFonts w:ascii="Times New Roman" w:hAnsi="Times New Roman" w:cs="Times New Roman"/>
          <w:sz w:val="22"/>
          <w:szCs w:val="22"/>
        </w:rPr>
        <w:t>§ 4</w:t>
      </w:r>
    </w:p>
    <w:p w14:paraId="18E64BB9" w14:textId="77777777" w:rsidR="0019592C" w:rsidRPr="00494205" w:rsidRDefault="0019592C" w:rsidP="0019592C">
      <w:pPr>
        <w:numPr>
          <w:ilvl w:val="2"/>
          <w:numId w:val="4"/>
        </w:numPr>
        <w:tabs>
          <w:tab w:val="clear" w:pos="0"/>
          <w:tab w:val="left" w:pos="284"/>
          <w:tab w:val="num" w:pos="1440"/>
        </w:tabs>
        <w:ind w:left="284" w:hanging="284"/>
        <w:contextualSpacing/>
        <w:jc w:val="both"/>
        <w:rPr>
          <w:rFonts w:ascii="Times New Roman" w:hAnsi="Times New Roman" w:cs="Times New Roman"/>
          <w:sz w:val="22"/>
          <w:szCs w:val="22"/>
        </w:rPr>
      </w:pPr>
      <w:r w:rsidRPr="00494205">
        <w:rPr>
          <w:rFonts w:ascii="Times New Roman" w:hAnsi="Times New Roman" w:cs="Times New Roman"/>
          <w:sz w:val="22"/>
          <w:szCs w:val="22"/>
        </w:rPr>
        <w:t>Strony zobowiązują się wzajemnie powiadamiać na piśmie lub  elektronicznie e-mailem o zaistniałych przeszkodach w wypełnianiu zobowiązań umownych podczas wykonywania przedmiotu umowy.</w:t>
      </w:r>
    </w:p>
    <w:p w14:paraId="55F3B353" w14:textId="7DDAF5E2" w:rsidR="0019592C" w:rsidRPr="00494205" w:rsidRDefault="008F25E8" w:rsidP="008F25E8">
      <w:pPr>
        <w:pStyle w:val="Akapitzlist"/>
        <w:tabs>
          <w:tab w:val="left" w:pos="284"/>
        </w:tabs>
        <w:ind w:left="0"/>
        <w:jc w:val="both"/>
        <w:rPr>
          <w:rFonts w:ascii="Times New Roman" w:hAnsi="Times New Roman" w:cs="Times New Roman"/>
          <w:sz w:val="22"/>
          <w:szCs w:val="22"/>
        </w:rPr>
      </w:pPr>
      <w:r w:rsidRPr="00494205">
        <w:rPr>
          <w:rFonts w:ascii="Times New Roman" w:hAnsi="Times New Roman" w:cs="Times New Roman"/>
          <w:sz w:val="22"/>
          <w:szCs w:val="22"/>
        </w:rPr>
        <w:t>2.</w:t>
      </w:r>
      <w:r w:rsidR="0019592C" w:rsidRPr="00494205">
        <w:rPr>
          <w:rFonts w:ascii="Times New Roman" w:hAnsi="Times New Roman" w:cs="Times New Roman"/>
          <w:sz w:val="22"/>
          <w:szCs w:val="22"/>
        </w:rPr>
        <w:t>Strony wyznaczają następujące adresy do doręczeń:</w:t>
      </w:r>
    </w:p>
    <w:p w14:paraId="01335D0F" w14:textId="77777777" w:rsidR="0019592C" w:rsidRPr="00494205" w:rsidRDefault="0019592C" w:rsidP="0019592C">
      <w:pPr>
        <w:numPr>
          <w:ilvl w:val="2"/>
          <w:numId w:val="10"/>
        </w:numPr>
        <w:tabs>
          <w:tab w:val="clear" w:pos="1440"/>
          <w:tab w:val="num" w:pos="644"/>
          <w:tab w:val="right" w:leader="dot" w:pos="9072"/>
        </w:tabs>
        <w:ind w:left="426" w:hanging="142"/>
        <w:contextualSpacing/>
        <w:jc w:val="both"/>
        <w:rPr>
          <w:rFonts w:ascii="Times New Roman" w:hAnsi="Times New Roman" w:cs="Times New Roman"/>
          <w:sz w:val="22"/>
          <w:szCs w:val="22"/>
        </w:rPr>
      </w:pPr>
      <w:r w:rsidRPr="00494205">
        <w:rPr>
          <w:rFonts w:ascii="Times New Roman" w:hAnsi="Times New Roman" w:cs="Times New Roman"/>
          <w:sz w:val="22"/>
          <w:szCs w:val="22"/>
        </w:rPr>
        <w:t>dla Zamawiającego:</w:t>
      </w:r>
    </w:p>
    <w:p w14:paraId="2A85BD20" w14:textId="1B8CEE48" w:rsidR="0019592C" w:rsidRPr="00494205" w:rsidRDefault="003B0676" w:rsidP="004B3C51">
      <w:pPr>
        <w:tabs>
          <w:tab w:val="num" w:pos="567"/>
          <w:tab w:val="right" w:leader="dot" w:pos="9072"/>
        </w:tabs>
        <w:ind w:left="426"/>
        <w:contextualSpacing/>
        <w:jc w:val="both"/>
        <w:rPr>
          <w:rFonts w:ascii="Times New Roman" w:hAnsi="Times New Roman" w:cs="Times New Roman"/>
          <w:sz w:val="22"/>
          <w:szCs w:val="22"/>
        </w:rPr>
      </w:pPr>
      <w:permStart w:id="1766658214" w:edGrp="everyone"/>
      <w:r w:rsidRPr="00494205">
        <w:rPr>
          <w:rFonts w:ascii="Times New Roman" w:hAnsi="Times New Roman" w:cs="Times New Roman"/>
          <w:sz w:val="22"/>
          <w:szCs w:val="22"/>
        </w:rPr>
        <w:t>………………………………………….</w:t>
      </w:r>
    </w:p>
    <w:p w14:paraId="67B542B3" w14:textId="27A7AD9F" w:rsidR="0019592C" w:rsidRPr="00494205" w:rsidRDefault="003B0676" w:rsidP="004B3C51">
      <w:pPr>
        <w:tabs>
          <w:tab w:val="num" w:pos="567"/>
          <w:tab w:val="right" w:leader="dot" w:pos="9072"/>
        </w:tabs>
        <w:ind w:left="426"/>
        <w:contextualSpacing/>
        <w:jc w:val="both"/>
        <w:rPr>
          <w:rFonts w:ascii="Times New Roman" w:hAnsi="Times New Roman" w:cs="Times New Roman"/>
          <w:sz w:val="22"/>
          <w:szCs w:val="22"/>
        </w:rPr>
      </w:pPr>
      <w:r w:rsidRPr="00494205">
        <w:rPr>
          <w:rFonts w:ascii="Times New Roman" w:hAnsi="Times New Roman" w:cs="Times New Roman"/>
          <w:sz w:val="22"/>
          <w:szCs w:val="22"/>
        </w:rPr>
        <w:t>………………………………………….</w:t>
      </w:r>
    </w:p>
    <w:permEnd w:id="1766658214"/>
    <w:p w14:paraId="2FCCBCB6" w14:textId="6D4ECFC7" w:rsidR="0019592C" w:rsidRPr="00494205" w:rsidRDefault="003B0676" w:rsidP="004B3C51">
      <w:pPr>
        <w:tabs>
          <w:tab w:val="num" w:pos="567"/>
          <w:tab w:val="right" w:leader="dot" w:pos="9072"/>
        </w:tabs>
        <w:ind w:left="426"/>
        <w:contextualSpacing/>
        <w:jc w:val="both"/>
        <w:rPr>
          <w:rFonts w:ascii="Times New Roman" w:hAnsi="Times New Roman" w:cs="Times New Roman"/>
          <w:sz w:val="22"/>
          <w:szCs w:val="22"/>
        </w:rPr>
      </w:pPr>
      <w:r w:rsidRPr="00494205">
        <w:rPr>
          <w:rFonts w:ascii="Times New Roman" w:hAnsi="Times New Roman" w:cs="Times New Roman"/>
          <w:sz w:val="22"/>
          <w:szCs w:val="22"/>
        </w:rPr>
        <w:lastRenderedPageBreak/>
        <w:t xml:space="preserve">tel.: </w:t>
      </w:r>
      <w:permStart w:id="430049874" w:edGrp="everyone"/>
      <w:r w:rsidRPr="00494205">
        <w:rPr>
          <w:rFonts w:ascii="Times New Roman" w:hAnsi="Times New Roman" w:cs="Times New Roman"/>
          <w:sz w:val="22"/>
          <w:szCs w:val="22"/>
        </w:rPr>
        <w:t>……………………………………..</w:t>
      </w:r>
    </w:p>
    <w:permEnd w:id="430049874"/>
    <w:p w14:paraId="5C704EA8" w14:textId="5A1546D6" w:rsidR="0019592C" w:rsidRPr="00494205" w:rsidRDefault="0019592C" w:rsidP="004B3C51">
      <w:pPr>
        <w:tabs>
          <w:tab w:val="num" w:pos="567"/>
          <w:tab w:val="right" w:leader="dot" w:pos="9072"/>
        </w:tabs>
        <w:ind w:left="426"/>
        <w:contextualSpacing/>
        <w:jc w:val="both"/>
        <w:rPr>
          <w:rFonts w:ascii="Times New Roman" w:hAnsi="Times New Roman" w:cs="Times New Roman"/>
          <w:sz w:val="22"/>
          <w:szCs w:val="22"/>
        </w:rPr>
      </w:pPr>
      <w:r w:rsidRPr="00494205">
        <w:rPr>
          <w:rFonts w:ascii="Times New Roman" w:hAnsi="Times New Roman" w:cs="Times New Roman"/>
          <w:sz w:val="22"/>
          <w:szCs w:val="22"/>
        </w:rPr>
        <w:tab/>
        <w:t xml:space="preserve">e-mail: </w:t>
      </w:r>
      <w:permStart w:id="648025096" w:edGrp="everyone"/>
      <w:r w:rsidR="003B0676" w:rsidRPr="00494205">
        <w:rPr>
          <w:rFonts w:ascii="Times New Roman" w:hAnsi="Times New Roman" w:cs="Times New Roman"/>
          <w:sz w:val="22"/>
          <w:szCs w:val="22"/>
        </w:rPr>
        <w:t>………………………………..</w:t>
      </w:r>
    </w:p>
    <w:permEnd w:id="648025096"/>
    <w:p w14:paraId="5B867A3E" w14:textId="77777777" w:rsidR="0019592C" w:rsidRPr="00494205" w:rsidRDefault="0019592C" w:rsidP="0019592C">
      <w:pPr>
        <w:numPr>
          <w:ilvl w:val="2"/>
          <w:numId w:val="10"/>
        </w:numPr>
        <w:tabs>
          <w:tab w:val="clear" w:pos="1440"/>
          <w:tab w:val="num" w:pos="644"/>
          <w:tab w:val="right" w:leader="dot" w:pos="9072"/>
        </w:tabs>
        <w:ind w:left="426" w:hanging="142"/>
        <w:contextualSpacing/>
        <w:jc w:val="both"/>
        <w:rPr>
          <w:rFonts w:ascii="Times New Roman" w:hAnsi="Times New Roman" w:cs="Times New Roman"/>
          <w:sz w:val="22"/>
          <w:szCs w:val="22"/>
        </w:rPr>
      </w:pPr>
      <w:r w:rsidRPr="00494205">
        <w:rPr>
          <w:rFonts w:ascii="Times New Roman" w:hAnsi="Times New Roman" w:cs="Times New Roman"/>
          <w:sz w:val="22"/>
          <w:szCs w:val="22"/>
        </w:rPr>
        <w:t>dla Wykonawcy:</w:t>
      </w:r>
      <w:permStart w:id="1061058736" w:edGrp="everyone"/>
      <w:r w:rsidRPr="00494205">
        <w:rPr>
          <w:rFonts w:ascii="Times New Roman" w:hAnsi="Times New Roman" w:cs="Times New Roman"/>
          <w:sz w:val="22"/>
          <w:szCs w:val="22"/>
        </w:rPr>
        <w:t>…………………………….</w:t>
      </w:r>
    </w:p>
    <w:permEnd w:id="1061058736"/>
    <w:p w14:paraId="510C75FD" w14:textId="4AA9C12D" w:rsidR="0019592C" w:rsidRPr="00A65DAB" w:rsidRDefault="0019592C" w:rsidP="004B3C51">
      <w:pPr>
        <w:tabs>
          <w:tab w:val="right" w:leader="dot" w:pos="9072"/>
        </w:tabs>
        <w:ind w:left="567" w:hanging="426"/>
        <w:contextualSpacing/>
        <w:jc w:val="both"/>
        <w:rPr>
          <w:rFonts w:ascii="Times New Roman" w:hAnsi="Times New Roman" w:cs="Times New Roman"/>
          <w:sz w:val="22"/>
          <w:szCs w:val="22"/>
          <w:lang w:val="en-GB"/>
        </w:rPr>
      </w:pPr>
      <w:r w:rsidRPr="00A65DAB">
        <w:rPr>
          <w:rFonts w:ascii="Times New Roman" w:hAnsi="Times New Roman" w:cs="Times New Roman"/>
          <w:sz w:val="22"/>
          <w:szCs w:val="22"/>
          <w:lang w:val="en-GB"/>
        </w:rPr>
        <w:tab/>
        <w:t xml:space="preserve">tel: </w:t>
      </w:r>
      <w:permStart w:id="2015718566" w:edGrp="everyone"/>
      <w:r w:rsidRPr="00A65DAB">
        <w:rPr>
          <w:rFonts w:ascii="Times New Roman" w:hAnsi="Times New Roman" w:cs="Times New Roman"/>
          <w:sz w:val="22"/>
          <w:szCs w:val="22"/>
          <w:lang w:val="en-GB"/>
        </w:rPr>
        <w:t>…..</w:t>
      </w:r>
      <w:permEnd w:id="2015718566"/>
      <w:r w:rsidRPr="00A65DAB">
        <w:rPr>
          <w:rFonts w:ascii="Times New Roman" w:hAnsi="Times New Roman" w:cs="Times New Roman"/>
          <w:sz w:val="22"/>
          <w:szCs w:val="22"/>
          <w:lang w:val="en-GB"/>
        </w:rPr>
        <w:t xml:space="preserve">   tel..kom. </w:t>
      </w:r>
      <w:permStart w:id="1771989218" w:edGrp="everyone"/>
      <w:r w:rsidR="00001588">
        <w:rPr>
          <w:rFonts w:ascii="Times New Roman" w:hAnsi="Times New Roman" w:cs="Times New Roman"/>
          <w:sz w:val="22"/>
          <w:szCs w:val="22"/>
          <w:lang w:val="en-GB"/>
        </w:rPr>
        <w:t xml:space="preserve">…    </w:t>
      </w:r>
      <w:permEnd w:id="1771989218"/>
      <w:r w:rsidR="00001588">
        <w:rPr>
          <w:rFonts w:ascii="Times New Roman" w:hAnsi="Times New Roman" w:cs="Times New Roman"/>
          <w:sz w:val="22"/>
          <w:szCs w:val="22"/>
          <w:lang w:val="en-GB"/>
        </w:rPr>
        <w:t xml:space="preserve"> e-</w:t>
      </w:r>
      <w:r w:rsidRPr="00A65DAB">
        <w:rPr>
          <w:rFonts w:ascii="Times New Roman" w:hAnsi="Times New Roman" w:cs="Times New Roman"/>
          <w:sz w:val="22"/>
          <w:szCs w:val="22"/>
          <w:lang w:val="en-GB"/>
        </w:rPr>
        <w:t>mail:</w:t>
      </w:r>
      <w:r w:rsidR="00E31310" w:rsidRPr="00A65DAB">
        <w:rPr>
          <w:rFonts w:ascii="Times New Roman" w:hAnsi="Times New Roman" w:cs="Times New Roman"/>
          <w:sz w:val="22"/>
          <w:szCs w:val="22"/>
          <w:lang w:val="en-GB"/>
        </w:rPr>
        <w:t xml:space="preserve"> </w:t>
      </w:r>
      <w:permStart w:id="902721357" w:edGrp="everyone"/>
      <w:r w:rsidRPr="00A65DAB">
        <w:rPr>
          <w:rFonts w:ascii="Times New Roman" w:hAnsi="Times New Roman" w:cs="Times New Roman"/>
          <w:sz w:val="22"/>
          <w:szCs w:val="22"/>
          <w:lang w:val="en-GB"/>
        </w:rPr>
        <w:t>……………</w:t>
      </w:r>
      <w:r w:rsidR="00E31310" w:rsidRPr="00A65DAB">
        <w:rPr>
          <w:rFonts w:ascii="Times New Roman" w:hAnsi="Times New Roman" w:cs="Times New Roman"/>
          <w:sz w:val="22"/>
          <w:szCs w:val="22"/>
          <w:lang w:val="en-GB"/>
        </w:rPr>
        <w:t>...</w:t>
      </w:r>
      <w:permEnd w:id="902721357"/>
    </w:p>
    <w:p w14:paraId="6617401A" w14:textId="128DE96A" w:rsidR="0019592C" w:rsidRPr="00494205" w:rsidRDefault="0019592C" w:rsidP="0019592C">
      <w:pPr>
        <w:tabs>
          <w:tab w:val="right" w:leader="dot" w:pos="9072"/>
        </w:tabs>
        <w:ind w:left="426" w:hanging="426"/>
        <w:jc w:val="both"/>
        <w:rPr>
          <w:rFonts w:ascii="Times New Roman" w:hAnsi="Times New Roman" w:cs="Times New Roman"/>
          <w:sz w:val="22"/>
          <w:szCs w:val="22"/>
        </w:rPr>
      </w:pPr>
      <w:r w:rsidRPr="00494205">
        <w:rPr>
          <w:rFonts w:ascii="Times New Roman" w:hAnsi="Times New Roman" w:cs="Times New Roman"/>
          <w:sz w:val="22"/>
          <w:szCs w:val="22"/>
        </w:rPr>
        <w:t>3.</w:t>
      </w:r>
      <w:r w:rsidRPr="00494205">
        <w:rPr>
          <w:rFonts w:ascii="Times New Roman" w:hAnsi="Times New Roman" w:cs="Times New Roman"/>
          <w:sz w:val="22"/>
          <w:szCs w:val="22"/>
        </w:rPr>
        <w:tab/>
        <w:t xml:space="preserve">Strony zobowiązują się do niezwłocznego, pisemnego informowania o zmianie adresu, nazwy i innych danych potrzebnych do realizacji umowy, pod rygorem bezskuteczności. Zmiana danych określonych w ust.  2 nie wymaga sporządzania </w:t>
      </w:r>
      <w:r w:rsidR="00F0690D" w:rsidRPr="00494205">
        <w:rPr>
          <w:rFonts w:ascii="Times New Roman" w:hAnsi="Times New Roman" w:cs="Times New Roman"/>
          <w:sz w:val="22"/>
          <w:szCs w:val="22"/>
        </w:rPr>
        <w:t>A</w:t>
      </w:r>
      <w:r w:rsidRPr="00494205">
        <w:rPr>
          <w:rFonts w:ascii="Times New Roman" w:hAnsi="Times New Roman" w:cs="Times New Roman"/>
          <w:sz w:val="22"/>
          <w:szCs w:val="22"/>
        </w:rPr>
        <w:t xml:space="preserve">neksu do </w:t>
      </w:r>
      <w:r w:rsidR="00F0690D" w:rsidRPr="00494205">
        <w:rPr>
          <w:rFonts w:ascii="Times New Roman" w:hAnsi="Times New Roman" w:cs="Times New Roman"/>
          <w:sz w:val="22"/>
          <w:szCs w:val="22"/>
        </w:rPr>
        <w:t>U</w:t>
      </w:r>
      <w:r w:rsidRPr="00494205">
        <w:rPr>
          <w:rFonts w:ascii="Times New Roman" w:hAnsi="Times New Roman" w:cs="Times New Roman"/>
          <w:sz w:val="22"/>
          <w:szCs w:val="22"/>
        </w:rPr>
        <w:t>mowy.</w:t>
      </w:r>
    </w:p>
    <w:p w14:paraId="25031371" w14:textId="77777777" w:rsidR="0019592C" w:rsidRPr="00494205" w:rsidRDefault="0019592C" w:rsidP="0019592C">
      <w:pPr>
        <w:tabs>
          <w:tab w:val="right" w:leader="dot" w:pos="9072"/>
        </w:tabs>
        <w:ind w:left="426" w:hanging="426"/>
        <w:jc w:val="both"/>
        <w:rPr>
          <w:rFonts w:ascii="Times New Roman" w:hAnsi="Times New Roman" w:cs="Times New Roman"/>
          <w:sz w:val="22"/>
          <w:szCs w:val="22"/>
        </w:rPr>
      </w:pPr>
      <w:r w:rsidRPr="00494205">
        <w:rPr>
          <w:rFonts w:ascii="Times New Roman" w:hAnsi="Times New Roman" w:cs="Times New Roman"/>
          <w:sz w:val="22"/>
          <w:szCs w:val="22"/>
        </w:rPr>
        <w:t>4.</w:t>
      </w:r>
      <w:r w:rsidRPr="00494205">
        <w:rPr>
          <w:rFonts w:ascii="Times New Roman" w:hAnsi="Times New Roman" w:cs="Times New Roman"/>
          <w:sz w:val="22"/>
          <w:szCs w:val="22"/>
        </w:rPr>
        <w:tab/>
        <w:t>W razie niepoinformowania przez Stronę o zmianie danych zgodnie z ust. 2, kierowane do niej na dotychczasowy adres lub numer telefonu informacje lub korespondencje uważa się za doręczone.</w:t>
      </w:r>
    </w:p>
    <w:p w14:paraId="020DA268" w14:textId="77777777" w:rsidR="0019592C" w:rsidRPr="00CF5320" w:rsidRDefault="0019592C" w:rsidP="00B61C15">
      <w:pPr>
        <w:tabs>
          <w:tab w:val="right" w:leader="dot" w:pos="9072"/>
        </w:tabs>
        <w:jc w:val="both"/>
        <w:rPr>
          <w:rFonts w:ascii="Times New Roman" w:hAnsi="Times New Roman" w:cs="Times New Roman"/>
          <w:sz w:val="22"/>
          <w:szCs w:val="22"/>
          <w:highlight w:val="yellow"/>
        </w:rPr>
      </w:pPr>
    </w:p>
    <w:p w14:paraId="4ED1E670" w14:textId="2E41C44F" w:rsidR="004F15E4" w:rsidRPr="00494205" w:rsidRDefault="00B61C15" w:rsidP="00EE31B3">
      <w:pPr>
        <w:tabs>
          <w:tab w:val="right" w:leader="dot" w:pos="9072"/>
        </w:tabs>
        <w:ind w:left="3960"/>
        <w:jc w:val="both"/>
        <w:rPr>
          <w:rFonts w:ascii="Times New Roman" w:hAnsi="Times New Roman" w:cs="Times New Roman"/>
          <w:sz w:val="22"/>
          <w:szCs w:val="22"/>
        </w:rPr>
      </w:pPr>
      <w:r w:rsidRPr="00494205">
        <w:rPr>
          <w:rFonts w:ascii="Times New Roman" w:hAnsi="Times New Roman" w:cs="Times New Roman"/>
          <w:sz w:val="22"/>
          <w:szCs w:val="22"/>
        </w:rPr>
        <w:t>§ 5</w:t>
      </w:r>
    </w:p>
    <w:p w14:paraId="0D6F4E8B" w14:textId="7EBA403F" w:rsidR="00494205" w:rsidRPr="00494205" w:rsidRDefault="00446D66" w:rsidP="00446D66">
      <w:pPr>
        <w:pStyle w:val="Akapitzlist"/>
        <w:numPr>
          <w:ilvl w:val="2"/>
          <w:numId w:val="9"/>
        </w:numPr>
        <w:tabs>
          <w:tab w:val="num" w:pos="567"/>
        </w:tabs>
        <w:ind w:left="567" w:hanging="283"/>
        <w:jc w:val="both"/>
        <w:rPr>
          <w:rFonts w:ascii="Times New Roman" w:hAnsi="Times New Roman" w:cs="Times New Roman"/>
          <w:sz w:val="22"/>
        </w:rPr>
      </w:pPr>
      <w:r w:rsidRPr="00494205">
        <w:rPr>
          <w:rFonts w:ascii="Times New Roman" w:hAnsi="Times New Roman"/>
          <w:spacing w:val="-1"/>
          <w:sz w:val="22"/>
          <w:szCs w:val="22"/>
        </w:rPr>
        <w:t>Termin</w:t>
      </w:r>
      <w:r w:rsidR="00BF038C" w:rsidRPr="00494205">
        <w:rPr>
          <w:rFonts w:ascii="Times New Roman" w:hAnsi="Times New Roman"/>
          <w:spacing w:val="-1"/>
          <w:sz w:val="22"/>
          <w:szCs w:val="22"/>
        </w:rPr>
        <w:t xml:space="preserve"> realiza</w:t>
      </w:r>
      <w:r w:rsidR="00FF2BE0" w:rsidRPr="00494205">
        <w:rPr>
          <w:rFonts w:ascii="Times New Roman" w:hAnsi="Times New Roman"/>
          <w:spacing w:val="-1"/>
          <w:sz w:val="22"/>
          <w:szCs w:val="22"/>
        </w:rPr>
        <w:t xml:space="preserve">cji przedmiotu niniejszej Umowy: </w:t>
      </w:r>
      <w:permStart w:id="218842143" w:edGrp="everyone"/>
      <w:r w:rsidR="00FF2BE0" w:rsidRPr="00494205">
        <w:rPr>
          <w:rFonts w:ascii="Times New Roman" w:hAnsi="Times New Roman"/>
          <w:spacing w:val="-1"/>
          <w:sz w:val="22"/>
          <w:szCs w:val="22"/>
        </w:rPr>
        <w:t>…………………………..</w:t>
      </w:r>
      <w:permEnd w:id="218842143"/>
      <w:r w:rsidR="00FF2BE0" w:rsidRPr="00494205">
        <w:rPr>
          <w:rFonts w:ascii="Times New Roman" w:hAnsi="Times New Roman"/>
          <w:spacing w:val="-1"/>
          <w:sz w:val="22"/>
          <w:szCs w:val="22"/>
        </w:rPr>
        <w:t>.</w:t>
      </w:r>
      <w:r w:rsidR="00897753" w:rsidRPr="00494205">
        <w:rPr>
          <w:rFonts w:ascii="Times New Roman" w:hAnsi="Times New Roman"/>
          <w:spacing w:val="-1"/>
          <w:sz w:val="22"/>
          <w:szCs w:val="22"/>
        </w:rPr>
        <w:t xml:space="preserve"> </w:t>
      </w:r>
    </w:p>
    <w:p w14:paraId="18B52C5C" w14:textId="35CFEA88" w:rsidR="00AA2813" w:rsidRPr="00494205" w:rsidRDefault="00494205" w:rsidP="00494205">
      <w:pPr>
        <w:pStyle w:val="Akapitzlist"/>
        <w:tabs>
          <w:tab w:val="num" w:pos="567"/>
        </w:tabs>
        <w:ind w:left="567"/>
        <w:jc w:val="both"/>
        <w:rPr>
          <w:rFonts w:ascii="Times New Roman" w:hAnsi="Times New Roman" w:cs="Times New Roman"/>
          <w:sz w:val="22"/>
        </w:rPr>
      </w:pPr>
      <w:r w:rsidRPr="00494205">
        <w:rPr>
          <w:rFonts w:ascii="Times New Roman" w:hAnsi="Times New Roman"/>
          <w:spacing w:val="-1"/>
          <w:sz w:val="22"/>
          <w:szCs w:val="22"/>
        </w:rPr>
        <w:t>*</w:t>
      </w:r>
      <w:r w:rsidR="00FF2BE0" w:rsidRPr="00494205">
        <w:rPr>
          <w:rFonts w:ascii="Times New Roman" w:hAnsi="Times New Roman"/>
          <w:spacing w:val="-1"/>
          <w:sz w:val="22"/>
          <w:szCs w:val="22"/>
        </w:rPr>
        <w:t xml:space="preserve">Terminy pośrednie </w:t>
      </w:r>
      <w:r w:rsidR="00F40326" w:rsidRPr="00494205">
        <w:rPr>
          <w:rFonts w:ascii="Times New Roman" w:hAnsi="Times New Roman"/>
          <w:spacing w:val="-1"/>
          <w:sz w:val="22"/>
          <w:szCs w:val="22"/>
        </w:rPr>
        <w:t xml:space="preserve">zgodnie </w:t>
      </w:r>
      <w:r w:rsidR="00BF038C" w:rsidRPr="00494205">
        <w:rPr>
          <w:rFonts w:ascii="Times New Roman" w:hAnsi="Times New Roman"/>
          <w:spacing w:val="-1"/>
          <w:sz w:val="22"/>
          <w:szCs w:val="22"/>
        </w:rPr>
        <w:t xml:space="preserve">z zapisami zawartymi w </w:t>
      </w:r>
      <w:permStart w:id="1242656099" w:edGrp="everyone"/>
      <w:r w:rsidRPr="00494205">
        <w:rPr>
          <w:rFonts w:ascii="Times New Roman" w:hAnsi="Times New Roman"/>
          <w:spacing w:val="-1"/>
          <w:sz w:val="22"/>
          <w:szCs w:val="22"/>
        </w:rPr>
        <w:t>………..</w:t>
      </w:r>
      <w:permEnd w:id="1242656099"/>
      <w:r w:rsidRPr="00494205">
        <w:rPr>
          <w:rFonts w:ascii="Times New Roman" w:hAnsi="Times New Roman"/>
          <w:spacing w:val="-1"/>
          <w:sz w:val="22"/>
          <w:szCs w:val="22"/>
        </w:rPr>
        <w:t xml:space="preserve"> (</w:t>
      </w:r>
      <w:r w:rsidRPr="00494205">
        <w:rPr>
          <w:rFonts w:ascii="Times New Roman" w:hAnsi="Times New Roman"/>
          <w:i/>
          <w:spacing w:val="-1"/>
          <w:sz w:val="22"/>
          <w:szCs w:val="22"/>
        </w:rPr>
        <w:t>np. opisie przedmiotu zamówienia</w:t>
      </w:r>
      <w:r w:rsidRPr="00494205">
        <w:rPr>
          <w:rFonts w:ascii="Times New Roman" w:hAnsi="Times New Roman"/>
          <w:spacing w:val="-1"/>
          <w:sz w:val="22"/>
          <w:szCs w:val="22"/>
        </w:rPr>
        <w:t>).</w:t>
      </w:r>
    </w:p>
    <w:p w14:paraId="3363AFCF" w14:textId="37BA6DE7" w:rsidR="00446D66" w:rsidRPr="00494205" w:rsidRDefault="00446D66" w:rsidP="00446D66">
      <w:pPr>
        <w:pStyle w:val="Akapitzlist"/>
        <w:numPr>
          <w:ilvl w:val="2"/>
          <w:numId w:val="9"/>
        </w:numPr>
        <w:tabs>
          <w:tab w:val="num" w:pos="567"/>
        </w:tabs>
        <w:ind w:left="567" w:hanging="283"/>
        <w:jc w:val="both"/>
        <w:rPr>
          <w:rFonts w:ascii="Times New Roman" w:hAnsi="Times New Roman" w:cs="Times New Roman"/>
          <w:sz w:val="22"/>
        </w:rPr>
      </w:pPr>
      <w:r w:rsidRPr="00494205">
        <w:rPr>
          <w:rFonts w:ascii="Times New Roman" w:hAnsi="Times New Roman" w:cs="Times New Roman"/>
          <w:sz w:val="22"/>
          <w:szCs w:val="22"/>
        </w:rPr>
        <w:t>W razie niewykonania opracowania/ń w całości lub części w terminie określonym przez Zamawiającego, Zamawiający uprawniony będzie do zlecenia naprawy/dokończenia prac innemu wykonawcy na koszt i ryzyko Wykonawcy, obciążając dodatkowo Wykonawcę zryczałtowanymi kosztami własnymi Zamawiającego z tytułu wykonawstwa zastępczego w kwocie stanowiącej równowartość 15% wartości prac objętych tym wykonawstwem zastępczym.</w:t>
      </w:r>
    </w:p>
    <w:p w14:paraId="6036871A" w14:textId="77777777" w:rsidR="00AA2813" w:rsidRPr="00CF5320" w:rsidRDefault="00AA2813" w:rsidP="00494205">
      <w:pPr>
        <w:tabs>
          <w:tab w:val="right" w:leader="dot" w:pos="9072"/>
        </w:tabs>
        <w:jc w:val="both"/>
        <w:rPr>
          <w:rFonts w:ascii="Times New Roman" w:hAnsi="Times New Roman" w:cs="Times New Roman"/>
          <w:sz w:val="22"/>
          <w:szCs w:val="22"/>
          <w:highlight w:val="yellow"/>
        </w:rPr>
      </w:pPr>
    </w:p>
    <w:p w14:paraId="73AB910C" w14:textId="49D33BC1" w:rsidR="00AA2813" w:rsidRPr="00494205" w:rsidRDefault="00AA2813" w:rsidP="00EE31B3">
      <w:pPr>
        <w:tabs>
          <w:tab w:val="right" w:leader="dot" w:pos="9072"/>
        </w:tabs>
        <w:ind w:left="3960"/>
        <w:jc w:val="both"/>
        <w:rPr>
          <w:rFonts w:ascii="Times New Roman" w:hAnsi="Times New Roman" w:cs="Times New Roman"/>
          <w:sz w:val="22"/>
          <w:szCs w:val="22"/>
        </w:rPr>
      </w:pPr>
      <w:r w:rsidRPr="00494205">
        <w:rPr>
          <w:rFonts w:ascii="Times New Roman" w:hAnsi="Times New Roman" w:cs="Times New Roman"/>
          <w:sz w:val="22"/>
          <w:szCs w:val="22"/>
        </w:rPr>
        <w:t>§ 6</w:t>
      </w:r>
    </w:p>
    <w:p w14:paraId="17E87D03" w14:textId="7DF7A6D5" w:rsidR="00AA2813" w:rsidRPr="00494205" w:rsidRDefault="00AA2813" w:rsidP="00B00DB5">
      <w:pPr>
        <w:numPr>
          <w:ilvl w:val="0"/>
          <w:numId w:val="2"/>
        </w:numPr>
        <w:shd w:val="clear" w:color="auto" w:fill="FFFFFF"/>
        <w:tabs>
          <w:tab w:val="left" w:pos="284"/>
        </w:tabs>
        <w:spacing w:line="245" w:lineRule="exact"/>
        <w:ind w:left="284" w:hanging="284"/>
        <w:jc w:val="both"/>
        <w:rPr>
          <w:rFonts w:ascii="Times New Roman" w:hAnsi="Times New Roman" w:cs="Times New Roman"/>
          <w:sz w:val="22"/>
          <w:szCs w:val="22"/>
        </w:rPr>
      </w:pPr>
      <w:r w:rsidRPr="00494205">
        <w:rPr>
          <w:rFonts w:ascii="Times New Roman" w:hAnsi="Times New Roman" w:cs="Times New Roman"/>
          <w:sz w:val="22"/>
          <w:szCs w:val="22"/>
        </w:rPr>
        <w:t xml:space="preserve">Wynagrodzenie umowne Wykonawcy za przedmiot </w:t>
      </w:r>
      <w:r w:rsidR="00F0690D" w:rsidRPr="00494205">
        <w:rPr>
          <w:rFonts w:ascii="Times New Roman" w:hAnsi="Times New Roman" w:cs="Times New Roman"/>
          <w:sz w:val="22"/>
          <w:szCs w:val="22"/>
        </w:rPr>
        <w:t>U</w:t>
      </w:r>
      <w:r w:rsidRPr="00494205">
        <w:rPr>
          <w:rFonts w:ascii="Times New Roman" w:hAnsi="Times New Roman" w:cs="Times New Roman"/>
          <w:sz w:val="22"/>
          <w:szCs w:val="22"/>
        </w:rPr>
        <w:t>mowy, wymieniony w § 1, określa się ogółem na kwotę łącznie z VAT zł  (słownie</w:t>
      </w:r>
      <w:permStart w:id="276902585" w:edGrp="everyone"/>
      <w:r w:rsidRPr="00494205">
        <w:rPr>
          <w:rFonts w:ascii="Times New Roman" w:hAnsi="Times New Roman" w:cs="Times New Roman"/>
          <w:sz w:val="22"/>
          <w:szCs w:val="22"/>
        </w:rPr>
        <w:t>………………….</w:t>
      </w:r>
      <w:permEnd w:id="276902585"/>
      <w:r w:rsidRPr="00494205">
        <w:rPr>
          <w:rFonts w:ascii="Times New Roman" w:hAnsi="Times New Roman" w:cs="Times New Roman"/>
          <w:sz w:val="22"/>
          <w:szCs w:val="22"/>
        </w:rPr>
        <w:t>).</w:t>
      </w:r>
    </w:p>
    <w:p w14:paraId="4D10951C" w14:textId="2C294BE6" w:rsidR="00AA2813" w:rsidRPr="00494205" w:rsidRDefault="00AA2813" w:rsidP="00A470DC">
      <w:pPr>
        <w:shd w:val="clear" w:color="auto" w:fill="FFFFFF"/>
        <w:tabs>
          <w:tab w:val="left" w:pos="3396"/>
        </w:tabs>
        <w:spacing w:line="245" w:lineRule="exact"/>
        <w:ind w:left="284" w:hanging="284"/>
        <w:jc w:val="both"/>
        <w:rPr>
          <w:rFonts w:ascii="Times New Roman" w:hAnsi="Times New Roman" w:cs="Times New Roman"/>
          <w:sz w:val="22"/>
          <w:szCs w:val="22"/>
        </w:rPr>
      </w:pPr>
      <w:r w:rsidRPr="00494205">
        <w:rPr>
          <w:rFonts w:ascii="Times New Roman" w:hAnsi="Times New Roman" w:cs="Times New Roman"/>
          <w:sz w:val="22"/>
          <w:szCs w:val="22"/>
        </w:rPr>
        <w:t xml:space="preserve">     Na powyższą kwotę składają się: wartość netto tj.</w:t>
      </w:r>
      <w:r w:rsidR="003273BB" w:rsidRPr="00494205">
        <w:rPr>
          <w:rFonts w:ascii="Times New Roman" w:hAnsi="Times New Roman" w:cs="Times New Roman"/>
          <w:sz w:val="22"/>
          <w:szCs w:val="22"/>
        </w:rPr>
        <w:t xml:space="preserve"> </w:t>
      </w:r>
      <w:permStart w:id="727209156" w:edGrp="everyone"/>
      <w:r w:rsidR="003273BB" w:rsidRPr="00494205">
        <w:rPr>
          <w:rFonts w:ascii="Times New Roman" w:hAnsi="Times New Roman" w:cs="Times New Roman"/>
          <w:sz w:val="22"/>
          <w:szCs w:val="22"/>
        </w:rPr>
        <w:t>…………………………….</w:t>
      </w:r>
      <w:r w:rsidR="004F15E4" w:rsidRPr="00494205">
        <w:rPr>
          <w:rFonts w:ascii="Times New Roman" w:hAnsi="Times New Roman" w:cs="Times New Roman"/>
          <w:sz w:val="22"/>
          <w:szCs w:val="22"/>
        </w:rPr>
        <w:t xml:space="preserve"> </w:t>
      </w:r>
      <w:permEnd w:id="727209156"/>
      <w:r w:rsidR="003273BB" w:rsidRPr="00494205">
        <w:rPr>
          <w:rFonts w:ascii="Times New Roman" w:hAnsi="Times New Roman" w:cs="Times New Roman"/>
          <w:sz w:val="22"/>
          <w:szCs w:val="22"/>
        </w:rPr>
        <w:t>zł i podatek VAT w </w:t>
      </w:r>
      <w:r w:rsidRPr="00494205">
        <w:rPr>
          <w:rFonts w:ascii="Times New Roman" w:hAnsi="Times New Roman" w:cs="Times New Roman"/>
          <w:sz w:val="22"/>
          <w:szCs w:val="22"/>
        </w:rPr>
        <w:t>wysokości    tj.</w:t>
      </w:r>
      <w:permStart w:id="287706950" w:edGrp="everyone"/>
      <w:r w:rsidRPr="00494205">
        <w:rPr>
          <w:rFonts w:ascii="Times New Roman" w:hAnsi="Times New Roman" w:cs="Times New Roman"/>
          <w:sz w:val="22"/>
          <w:szCs w:val="22"/>
        </w:rPr>
        <w:t xml:space="preserve"> ………………..</w:t>
      </w:r>
      <w:permEnd w:id="287706950"/>
      <w:r w:rsidR="004F15E4" w:rsidRPr="00494205">
        <w:rPr>
          <w:rFonts w:ascii="Times New Roman" w:hAnsi="Times New Roman" w:cs="Times New Roman"/>
          <w:sz w:val="22"/>
          <w:szCs w:val="22"/>
        </w:rPr>
        <w:t xml:space="preserve"> </w:t>
      </w:r>
      <w:r w:rsidRPr="00494205">
        <w:rPr>
          <w:rFonts w:ascii="Times New Roman" w:hAnsi="Times New Roman" w:cs="Times New Roman"/>
          <w:sz w:val="22"/>
          <w:szCs w:val="22"/>
        </w:rPr>
        <w:t xml:space="preserve">(w tym VAT - </w:t>
      </w:r>
      <w:permStart w:id="189866436" w:edGrp="everyone"/>
      <w:r w:rsidRPr="00494205">
        <w:rPr>
          <w:rFonts w:ascii="Times New Roman" w:hAnsi="Times New Roman" w:cs="Times New Roman"/>
          <w:sz w:val="22"/>
          <w:szCs w:val="22"/>
        </w:rPr>
        <w:t>…</w:t>
      </w:r>
      <w:permEnd w:id="189866436"/>
      <w:r w:rsidRPr="00494205">
        <w:rPr>
          <w:rFonts w:ascii="Times New Roman" w:hAnsi="Times New Roman" w:cs="Times New Roman"/>
          <w:sz w:val="22"/>
          <w:szCs w:val="22"/>
        </w:rPr>
        <w:t xml:space="preserve">% - co stanowi </w:t>
      </w:r>
      <w:permStart w:id="1879265114" w:edGrp="everyone"/>
      <w:r w:rsidRPr="00494205">
        <w:rPr>
          <w:rFonts w:ascii="Times New Roman" w:hAnsi="Times New Roman" w:cs="Times New Roman"/>
          <w:sz w:val="22"/>
          <w:szCs w:val="22"/>
        </w:rPr>
        <w:t>……….</w:t>
      </w:r>
      <w:permEnd w:id="1879265114"/>
      <w:r w:rsidRPr="00494205">
        <w:rPr>
          <w:rFonts w:ascii="Times New Roman" w:hAnsi="Times New Roman" w:cs="Times New Roman"/>
          <w:sz w:val="22"/>
          <w:szCs w:val="22"/>
        </w:rPr>
        <w:t xml:space="preserve"> zł).</w:t>
      </w:r>
    </w:p>
    <w:p w14:paraId="103535C8" w14:textId="77777777" w:rsidR="00AA2813" w:rsidRPr="00494205" w:rsidRDefault="00AA2813" w:rsidP="00A470DC">
      <w:pPr>
        <w:shd w:val="clear" w:color="auto" w:fill="FFFFFF"/>
        <w:tabs>
          <w:tab w:val="left" w:pos="3396"/>
        </w:tabs>
        <w:spacing w:line="245" w:lineRule="exact"/>
        <w:ind w:left="284" w:hanging="284"/>
        <w:jc w:val="both"/>
        <w:rPr>
          <w:rFonts w:ascii="Times New Roman" w:hAnsi="Times New Roman" w:cs="Times New Roman"/>
          <w:sz w:val="22"/>
          <w:szCs w:val="22"/>
        </w:rPr>
      </w:pPr>
      <w:r w:rsidRPr="00494205">
        <w:rPr>
          <w:rFonts w:ascii="Times New Roman" w:hAnsi="Times New Roman" w:cs="Times New Roman"/>
          <w:sz w:val="22"/>
          <w:szCs w:val="22"/>
        </w:rPr>
        <w:t>2.</w:t>
      </w:r>
      <w:r w:rsidRPr="00494205">
        <w:rPr>
          <w:rFonts w:ascii="Times New Roman" w:hAnsi="Times New Roman" w:cs="Times New Roman"/>
          <w:sz w:val="22"/>
          <w:szCs w:val="22"/>
        </w:rPr>
        <w:tab/>
        <w:t>Wynagrodzenie powyższe zostało ustalone w oparciu  o złożoną ofertę i ma charakter ryczałtowy.</w:t>
      </w:r>
    </w:p>
    <w:p w14:paraId="645CEEA1" w14:textId="77777777" w:rsidR="00AA2813" w:rsidRPr="00494205" w:rsidRDefault="00AA2813" w:rsidP="00A470DC">
      <w:pPr>
        <w:shd w:val="clear" w:color="auto" w:fill="FFFFFF"/>
        <w:tabs>
          <w:tab w:val="left" w:pos="3396"/>
        </w:tabs>
        <w:spacing w:line="245" w:lineRule="exact"/>
        <w:ind w:left="284" w:hanging="284"/>
        <w:jc w:val="both"/>
        <w:rPr>
          <w:rFonts w:ascii="Times New Roman" w:hAnsi="Times New Roman" w:cs="Times New Roman"/>
          <w:i/>
          <w:sz w:val="22"/>
          <w:szCs w:val="22"/>
        </w:rPr>
      </w:pPr>
      <w:r w:rsidRPr="00494205">
        <w:rPr>
          <w:rFonts w:ascii="Times New Roman" w:hAnsi="Times New Roman" w:cs="Times New Roman"/>
          <w:sz w:val="22"/>
          <w:szCs w:val="22"/>
        </w:rPr>
        <w:t>3.</w:t>
      </w:r>
      <w:r w:rsidRPr="00494205">
        <w:rPr>
          <w:rFonts w:ascii="Times New Roman" w:hAnsi="Times New Roman" w:cs="Times New Roman"/>
          <w:sz w:val="22"/>
          <w:szCs w:val="22"/>
        </w:rPr>
        <w:tab/>
        <w:t>Wynagrodzenie Wykonawcy będzie płatne  po wykonaniu c</w:t>
      </w:r>
      <w:r w:rsidR="003273BB" w:rsidRPr="00494205">
        <w:rPr>
          <w:rFonts w:ascii="Times New Roman" w:hAnsi="Times New Roman" w:cs="Times New Roman"/>
          <w:sz w:val="22"/>
          <w:szCs w:val="22"/>
        </w:rPr>
        <w:t>ałości przedmiotu zamówienia, w </w:t>
      </w:r>
      <w:r w:rsidRPr="00494205">
        <w:rPr>
          <w:rFonts w:ascii="Times New Roman" w:hAnsi="Times New Roman" w:cs="Times New Roman"/>
          <w:sz w:val="22"/>
          <w:szCs w:val="22"/>
        </w:rPr>
        <w:t xml:space="preserve">sposób określony w § 7/  w </w:t>
      </w:r>
      <w:permStart w:id="1244398203" w:edGrp="everyone"/>
      <w:r w:rsidRPr="00494205">
        <w:rPr>
          <w:rFonts w:ascii="Times New Roman" w:hAnsi="Times New Roman" w:cs="Times New Roman"/>
          <w:sz w:val="22"/>
          <w:szCs w:val="22"/>
        </w:rPr>
        <w:t xml:space="preserve">…. </w:t>
      </w:r>
      <w:permEnd w:id="1244398203"/>
      <w:r w:rsidRPr="00494205">
        <w:rPr>
          <w:rFonts w:ascii="Times New Roman" w:hAnsi="Times New Roman" w:cs="Times New Roman"/>
          <w:sz w:val="22"/>
          <w:szCs w:val="22"/>
        </w:rPr>
        <w:t>częściach tj.:</w:t>
      </w:r>
      <w:r w:rsidRPr="00494205">
        <w:rPr>
          <w:rFonts w:ascii="Times New Roman" w:hAnsi="Times New Roman" w:cs="Times New Roman"/>
          <w:sz w:val="22"/>
          <w:szCs w:val="22"/>
          <w:vertAlign w:val="superscript"/>
        </w:rPr>
        <w:t>*</w:t>
      </w:r>
    </w:p>
    <w:p w14:paraId="22A0B792" w14:textId="77777777" w:rsidR="00494205" w:rsidRPr="00494205" w:rsidRDefault="00AA2813" w:rsidP="00494205">
      <w:pPr>
        <w:shd w:val="clear" w:color="auto" w:fill="FFFFFF"/>
        <w:tabs>
          <w:tab w:val="left" w:pos="3396"/>
        </w:tabs>
        <w:spacing w:line="245" w:lineRule="exact"/>
        <w:ind w:left="284" w:hanging="284"/>
        <w:jc w:val="both"/>
        <w:rPr>
          <w:rFonts w:ascii="Times New Roman" w:hAnsi="Times New Roman" w:cs="Times New Roman"/>
          <w:i/>
          <w:sz w:val="22"/>
          <w:szCs w:val="22"/>
        </w:rPr>
      </w:pPr>
      <w:r w:rsidRPr="00494205">
        <w:rPr>
          <w:rFonts w:ascii="Times New Roman" w:hAnsi="Times New Roman" w:cs="Times New Roman"/>
          <w:i/>
          <w:sz w:val="22"/>
          <w:szCs w:val="22"/>
        </w:rPr>
        <w:t xml:space="preserve">    </w:t>
      </w:r>
      <w:r w:rsidR="00494205" w:rsidRPr="00494205">
        <w:rPr>
          <w:rFonts w:ascii="Times New Roman" w:hAnsi="Times New Roman" w:cs="Times New Roman"/>
          <w:i/>
          <w:sz w:val="22"/>
          <w:szCs w:val="22"/>
        </w:rPr>
        <w:t>* jeżeli dotyczy, w zależności od  sposoby – niewłaściwe skreślić</w:t>
      </w:r>
    </w:p>
    <w:p w14:paraId="71BB1C61" w14:textId="56E4B165" w:rsidR="00AA2813" w:rsidRPr="00494205" w:rsidRDefault="00AA2813" w:rsidP="00A470DC">
      <w:pPr>
        <w:shd w:val="clear" w:color="auto" w:fill="FFFFFF"/>
        <w:spacing w:line="245" w:lineRule="exact"/>
        <w:ind w:left="709" w:hanging="425"/>
        <w:jc w:val="both"/>
        <w:rPr>
          <w:rFonts w:ascii="Times New Roman" w:hAnsi="Times New Roman" w:cs="Times New Roman"/>
          <w:i/>
          <w:sz w:val="22"/>
          <w:szCs w:val="22"/>
        </w:rPr>
      </w:pPr>
      <w:r w:rsidRPr="00494205">
        <w:rPr>
          <w:rFonts w:ascii="Times New Roman" w:hAnsi="Times New Roman" w:cs="Times New Roman"/>
          <w:sz w:val="22"/>
          <w:szCs w:val="22"/>
        </w:rPr>
        <w:t>1)</w:t>
      </w:r>
      <w:r w:rsidRPr="00494205">
        <w:rPr>
          <w:rFonts w:ascii="Times New Roman" w:hAnsi="Times New Roman" w:cs="Times New Roman"/>
          <w:sz w:val="22"/>
          <w:szCs w:val="22"/>
        </w:rPr>
        <w:tab/>
        <w:t xml:space="preserve">po wykonaniu </w:t>
      </w:r>
      <w:permStart w:id="1876964137" w:edGrp="everyone"/>
      <w:r w:rsidRPr="00494205">
        <w:rPr>
          <w:rFonts w:ascii="Times New Roman" w:hAnsi="Times New Roman" w:cs="Times New Roman"/>
          <w:sz w:val="22"/>
          <w:szCs w:val="22"/>
        </w:rPr>
        <w:t>……</w:t>
      </w:r>
      <w:permEnd w:id="1876964137"/>
      <w:r w:rsidRPr="00494205">
        <w:rPr>
          <w:rFonts w:ascii="Times New Roman" w:hAnsi="Times New Roman" w:cs="Times New Roman"/>
          <w:sz w:val="22"/>
          <w:szCs w:val="22"/>
        </w:rPr>
        <w:t xml:space="preserve">  w wysokości </w:t>
      </w:r>
      <w:permStart w:id="703416008" w:edGrp="everyone"/>
      <w:r w:rsidRPr="00494205">
        <w:rPr>
          <w:rFonts w:ascii="Times New Roman" w:hAnsi="Times New Roman" w:cs="Times New Roman"/>
          <w:sz w:val="22"/>
          <w:szCs w:val="22"/>
        </w:rPr>
        <w:t xml:space="preserve">….. </w:t>
      </w:r>
      <w:permEnd w:id="703416008"/>
      <w:r w:rsidRPr="00494205">
        <w:rPr>
          <w:rFonts w:ascii="Times New Roman" w:hAnsi="Times New Roman" w:cs="Times New Roman"/>
          <w:sz w:val="22"/>
          <w:szCs w:val="22"/>
        </w:rPr>
        <w:t>% wynagrodzenia brutto, o którym mowa w ust. 1 ( lub podać kwotowo)</w:t>
      </w:r>
      <w:r w:rsidR="00494205" w:rsidRPr="00494205">
        <w:rPr>
          <w:rFonts w:ascii="Times New Roman" w:hAnsi="Times New Roman" w:cs="Times New Roman"/>
          <w:sz w:val="22"/>
          <w:szCs w:val="22"/>
        </w:rPr>
        <w:t>*</w:t>
      </w:r>
      <w:r w:rsidRPr="00494205">
        <w:rPr>
          <w:rFonts w:ascii="Times New Roman" w:hAnsi="Times New Roman" w:cs="Times New Roman"/>
          <w:sz w:val="22"/>
          <w:szCs w:val="22"/>
          <w:vertAlign w:val="superscript"/>
        </w:rPr>
        <w:t xml:space="preserve"> </w:t>
      </w:r>
    </w:p>
    <w:p w14:paraId="43AE7032" w14:textId="3F004943" w:rsidR="00494205" w:rsidRPr="00494205" w:rsidRDefault="00494205" w:rsidP="00494205">
      <w:pPr>
        <w:shd w:val="clear" w:color="auto" w:fill="FFFFFF"/>
        <w:tabs>
          <w:tab w:val="left" w:pos="709"/>
        </w:tabs>
        <w:spacing w:line="245" w:lineRule="exact"/>
        <w:ind w:left="709" w:hanging="425"/>
        <w:jc w:val="both"/>
        <w:rPr>
          <w:rFonts w:ascii="Times New Roman" w:hAnsi="Times New Roman" w:cs="Times New Roman"/>
          <w:sz w:val="22"/>
          <w:szCs w:val="22"/>
        </w:rPr>
      </w:pPr>
      <w:permStart w:id="1831084730" w:edGrp="everyone"/>
      <w:r w:rsidRPr="00494205">
        <w:rPr>
          <w:rFonts w:ascii="Times New Roman" w:hAnsi="Times New Roman" w:cs="Times New Roman"/>
          <w:sz w:val="22"/>
          <w:szCs w:val="22"/>
        </w:rPr>
        <w:t>……………………………………………………………………………………………………….</w:t>
      </w:r>
    </w:p>
    <w:permEnd w:id="1831084730"/>
    <w:p w14:paraId="16130E9A" w14:textId="4081D8ED" w:rsidR="00494205" w:rsidRPr="00494205" w:rsidRDefault="00494205" w:rsidP="00494205">
      <w:pPr>
        <w:shd w:val="clear" w:color="auto" w:fill="FFFFFF"/>
        <w:tabs>
          <w:tab w:val="left" w:pos="3396"/>
        </w:tabs>
        <w:spacing w:line="245" w:lineRule="exact"/>
        <w:ind w:left="284"/>
        <w:jc w:val="both"/>
        <w:rPr>
          <w:rFonts w:ascii="Times New Roman" w:hAnsi="Times New Roman" w:cs="Times New Roman"/>
          <w:i/>
          <w:sz w:val="22"/>
          <w:szCs w:val="22"/>
        </w:rPr>
      </w:pPr>
      <w:r w:rsidRPr="00494205">
        <w:rPr>
          <w:rFonts w:ascii="Times New Roman" w:hAnsi="Times New Roman" w:cs="Times New Roman"/>
          <w:i/>
          <w:sz w:val="22"/>
          <w:szCs w:val="22"/>
        </w:rPr>
        <w:t xml:space="preserve">    (</w:t>
      </w:r>
      <w:r>
        <w:rPr>
          <w:rFonts w:ascii="Times New Roman" w:hAnsi="Times New Roman" w:cs="Times New Roman"/>
          <w:i/>
          <w:sz w:val="22"/>
          <w:szCs w:val="22"/>
        </w:rPr>
        <w:t>*</w:t>
      </w:r>
      <w:r w:rsidRPr="00494205">
        <w:rPr>
          <w:rFonts w:ascii="Times New Roman" w:hAnsi="Times New Roman" w:cs="Times New Roman"/>
          <w:i/>
          <w:sz w:val="22"/>
          <w:szCs w:val="22"/>
        </w:rPr>
        <w:t>jeżeli dotyczy</w:t>
      </w:r>
      <w:r>
        <w:rPr>
          <w:rFonts w:ascii="Times New Roman" w:hAnsi="Times New Roman" w:cs="Times New Roman"/>
          <w:i/>
          <w:sz w:val="22"/>
          <w:szCs w:val="22"/>
        </w:rPr>
        <w:t>,</w:t>
      </w:r>
      <w:r w:rsidRPr="00494205">
        <w:rPr>
          <w:rFonts w:ascii="Times New Roman" w:hAnsi="Times New Roman" w:cs="Times New Roman"/>
          <w:i/>
          <w:sz w:val="22"/>
          <w:szCs w:val="22"/>
        </w:rPr>
        <w:t xml:space="preserve"> powtórzyć zapis tyle razy ile jest części płatności)</w:t>
      </w:r>
    </w:p>
    <w:p w14:paraId="5D6B68D6" w14:textId="78C61D9D" w:rsidR="00957970" w:rsidRPr="00494205" w:rsidRDefault="00957970" w:rsidP="00494205">
      <w:pPr>
        <w:shd w:val="clear" w:color="auto" w:fill="FFFFFF"/>
        <w:tabs>
          <w:tab w:val="left" w:pos="3396"/>
        </w:tabs>
        <w:spacing w:line="245" w:lineRule="exact"/>
        <w:ind w:left="284"/>
        <w:jc w:val="both"/>
        <w:rPr>
          <w:rFonts w:ascii="Times New Roman" w:hAnsi="Times New Roman" w:cs="Times New Roman"/>
          <w:sz w:val="22"/>
          <w:szCs w:val="22"/>
        </w:rPr>
      </w:pPr>
      <w:r w:rsidRPr="00494205">
        <w:rPr>
          <w:rFonts w:ascii="Times New Roman" w:hAnsi="Times New Roman" w:cs="Times New Roman"/>
          <w:sz w:val="22"/>
          <w:szCs w:val="22"/>
        </w:rPr>
        <w:t>4.</w:t>
      </w:r>
      <w:r w:rsidR="00494205" w:rsidRPr="00494205">
        <w:rPr>
          <w:rFonts w:ascii="Times New Roman" w:hAnsi="Times New Roman" w:cs="Times New Roman"/>
          <w:sz w:val="22"/>
          <w:szCs w:val="22"/>
        </w:rPr>
        <w:t xml:space="preserve"> </w:t>
      </w:r>
      <w:r w:rsidRPr="00494205">
        <w:rPr>
          <w:rFonts w:ascii="Times New Roman" w:hAnsi="Times New Roman" w:cs="Times New Roman"/>
          <w:sz w:val="22"/>
          <w:szCs w:val="22"/>
        </w:rPr>
        <w:t>W podanym w ust. 1 niniejszego paragrafu wynagrodzeniu uwzględnione zostały wszystkie koszty związane z realizacją przedmiotu Umowy i zawiera wszelkie koszty towarzyszące wykonaniu przedmiotu Umowy, tj. w szczególności należne podatki, koszty transportu, ubezpieczenia, materiałów, a w przypadku osób fizycznych nieprowadzących działalności gospodarczej również należne zaliczki na podatek dochodowy oraz składki, jakie Zamawiający zobowiązany będzie odprowadzić, zgodnie z odrębnymi przepisami, łącznie ze składkami występującymi po stronie Zamawiającego. W przypadku osób fizycznych nieprowadzących działalności gospodarczej niniejsza umowa dla potrzeb ustalenia obowiązku opłacania skład</w:t>
      </w:r>
      <w:r w:rsidR="00F40326" w:rsidRPr="00494205">
        <w:rPr>
          <w:rFonts w:ascii="Times New Roman" w:hAnsi="Times New Roman" w:cs="Times New Roman"/>
          <w:sz w:val="22"/>
          <w:szCs w:val="22"/>
        </w:rPr>
        <w:t>ek na ubezpieczenie społeczne i </w:t>
      </w:r>
      <w:r w:rsidRPr="00494205">
        <w:rPr>
          <w:rFonts w:ascii="Times New Roman" w:hAnsi="Times New Roman" w:cs="Times New Roman"/>
          <w:sz w:val="22"/>
          <w:szCs w:val="22"/>
        </w:rPr>
        <w:t>zdrowotne stanowi umowę zlecenia.</w:t>
      </w:r>
    </w:p>
    <w:p w14:paraId="7CA1AF9B" w14:textId="77777777" w:rsidR="00957970" w:rsidRPr="00494205" w:rsidRDefault="00957970" w:rsidP="00A470DC">
      <w:pPr>
        <w:shd w:val="clear" w:color="auto" w:fill="FFFFFF"/>
        <w:tabs>
          <w:tab w:val="left" w:pos="284"/>
        </w:tabs>
        <w:spacing w:line="245" w:lineRule="exact"/>
        <w:ind w:left="284" w:hanging="284"/>
        <w:jc w:val="both"/>
        <w:rPr>
          <w:rFonts w:ascii="Times New Roman" w:hAnsi="Times New Roman" w:cs="Times New Roman"/>
          <w:sz w:val="22"/>
          <w:szCs w:val="22"/>
        </w:rPr>
      </w:pPr>
      <w:r w:rsidRPr="00494205">
        <w:rPr>
          <w:rFonts w:ascii="Times New Roman" w:hAnsi="Times New Roman" w:cs="Times New Roman"/>
          <w:sz w:val="22"/>
          <w:szCs w:val="22"/>
        </w:rPr>
        <w:t>5.</w:t>
      </w:r>
      <w:r w:rsidRPr="00494205">
        <w:rPr>
          <w:rFonts w:ascii="Times New Roman" w:hAnsi="Times New Roman" w:cs="Times New Roman"/>
          <w:sz w:val="22"/>
          <w:szCs w:val="22"/>
        </w:rPr>
        <w:tab/>
        <w:t>Zamawiający nie będzie zwracał Wykonawcy żadnych wydatków, jakie ten poczyni na wykonanie przedmiotu Umowy ani nie będzie zwalniał Wykonawcy z żadnych zobowiązań, które zaciągnie w</w:t>
      </w:r>
      <w:r w:rsidR="00E31310" w:rsidRPr="00494205">
        <w:rPr>
          <w:rFonts w:ascii="Times New Roman" w:hAnsi="Times New Roman" w:cs="Times New Roman"/>
          <w:sz w:val="22"/>
          <w:szCs w:val="22"/>
        </w:rPr>
        <w:t> </w:t>
      </w:r>
      <w:r w:rsidRPr="00494205">
        <w:rPr>
          <w:rFonts w:ascii="Times New Roman" w:hAnsi="Times New Roman" w:cs="Times New Roman"/>
          <w:sz w:val="22"/>
          <w:szCs w:val="22"/>
        </w:rPr>
        <w:t>tym celu</w:t>
      </w:r>
      <w:r w:rsidR="00485879" w:rsidRPr="00494205">
        <w:rPr>
          <w:rFonts w:ascii="Times New Roman" w:hAnsi="Times New Roman" w:cs="Times New Roman"/>
          <w:sz w:val="22"/>
          <w:szCs w:val="22"/>
        </w:rPr>
        <w:t>.</w:t>
      </w:r>
    </w:p>
    <w:p w14:paraId="61DAD3A7" w14:textId="77777777" w:rsidR="00957970" w:rsidRPr="00494205" w:rsidRDefault="00957970" w:rsidP="00A470DC">
      <w:pPr>
        <w:shd w:val="clear" w:color="auto" w:fill="FFFFFF"/>
        <w:tabs>
          <w:tab w:val="left" w:pos="284"/>
        </w:tabs>
        <w:spacing w:line="245" w:lineRule="exact"/>
        <w:ind w:left="284" w:hanging="284"/>
        <w:jc w:val="both"/>
        <w:rPr>
          <w:rFonts w:ascii="Times New Roman" w:hAnsi="Times New Roman" w:cs="Times New Roman"/>
          <w:sz w:val="22"/>
          <w:szCs w:val="22"/>
        </w:rPr>
      </w:pPr>
      <w:r w:rsidRPr="00494205">
        <w:rPr>
          <w:rFonts w:ascii="Times New Roman" w:hAnsi="Times New Roman" w:cs="Times New Roman"/>
          <w:sz w:val="22"/>
          <w:szCs w:val="22"/>
        </w:rPr>
        <w:t>6.</w:t>
      </w:r>
      <w:r w:rsidRPr="00494205">
        <w:rPr>
          <w:rFonts w:ascii="Times New Roman" w:hAnsi="Times New Roman" w:cs="Times New Roman"/>
          <w:sz w:val="22"/>
          <w:szCs w:val="22"/>
        </w:rPr>
        <w:tab/>
        <w:t>Zamawiający nie będzie zwracał Wykonawcy żadnych wydatków, jakie ten poczyni na wykonanie przedmiotu Umowy ani nie będzie zwalniał Wykonawcy z żadnych zobowiązań, które zaciągnie w</w:t>
      </w:r>
      <w:r w:rsidR="00E31310" w:rsidRPr="00494205">
        <w:rPr>
          <w:rFonts w:ascii="Times New Roman" w:hAnsi="Times New Roman" w:cs="Times New Roman"/>
          <w:sz w:val="22"/>
          <w:szCs w:val="22"/>
        </w:rPr>
        <w:t> </w:t>
      </w:r>
      <w:r w:rsidRPr="00494205">
        <w:rPr>
          <w:rFonts w:ascii="Times New Roman" w:hAnsi="Times New Roman" w:cs="Times New Roman"/>
          <w:sz w:val="22"/>
          <w:szCs w:val="22"/>
        </w:rPr>
        <w:t>tym celu</w:t>
      </w:r>
      <w:r w:rsidR="00485879" w:rsidRPr="00494205">
        <w:rPr>
          <w:rFonts w:ascii="Times New Roman" w:hAnsi="Times New Roman" w:cs="Times New Roman"/>
          <w:sz w:val="22"/>
          <w:szCs w:val="22"/>
        </w:rPr>
        <w:t>.</w:t>
      </w:r>
    </w:p>
    <w:p w14:paraId="22F6A1BC" w14:textId="2F97A348" w:rsidR="0019592C" w:rsidRPr="00494205" w:rsidRDefault="004B3C51" w:rsidP="00A470DC">
      <w:pPr>
        <w:shd w:val="clear" w:color="auto" w:fill="FFFFFF"/>
        <w:tabs>
          <w:tab w:val="left" w:pos="284"/>
        </w:tabs>
        <w:spacing w:line="245" w:lineRule="exact"/>
        <w:ind w:left="284" w:hanging="284"/>
        <w:jc w:val="both"/>
        <w:rPr>
          <w:rFonts w:ascii="Times New Roman" w:hAnsi="Times New Roman" w:cs="Times New Roman"/>
          <w:sz w:val="22"/>
          <w:szCs w:val="22"/>
        </w:rPr>
      </w:pPr>
      <w:r w:rsidRPr="00494205">
        <w:rPr>
          <w:rFonts w:ascii="Times New Roman" w:hAnsi="Times New Roman" w:cs="Times New Roman"/>
          <w:sz w:val="22"/>
          <w:szCs w:val="22"/>
        </w:rPr>
        <w:t>7.</w:t>
      </w:r>
      <w:r w:rsidRPr="00494205">
        <w:rPr>
          <w:rFonts w:ascii="Times New Roman" w:hAnsi="Times New Roman" w:cs="Times New Roman"/>
          <w:sz w:val="22"/>
          <w:szCs w:val="22"/>
        </w:rPr>
        <w:tab/>
      </w:r>
      <w:r w:rsidR="0019592C" w:rsidRPr="00494205">
        <w:rPr>
          <w:rFonts w:ascii="Times New Roman" w:hAnsi="Times New Roman" w:cs="Times New Roman"/>
          <w:sz w:val="22"/>
          <w:szCs w:val="22"/>
        </w:rPr>
        <w:t xml:space="preserve">W przypadku, gdy Wykonawca w trakcie trwania </w:t>
      </w:r>
      <w:r w:rsidR="00F0690D" w:rsidRPr="00494205">
        <w:rPr>
          <w:rFonts w:ascii="Times New Roman" w:hAnsi="Times New Roman" w:cs="Times New Roman"/>
          <w:sz w:val="22"/>
          <w:szCs w:val="22"/>
        </w:rPr>
        <w:t>U</w:t>
      </w:r>
      <w:r w:rsidR="0019592C" w:rsidRPr="00494205">
        <w:rPr>
          <w:rFonts w:ascii="Times New Roman" w:hAnsi="Times New Roman" w:cs="Times New Roman"/>
          <w:sz w:val="22"/>
          <w:szCs w:val="22"/>
        </w:rPr>
        <w:t>mowy zmieni swój status na status podatnika VAT, kwota wynagrodzenia zawarta w umowie będzie traktowana, jako kwota brutto.</w:t>
      </w:r>
    </w:p>
    <w:p w14:paraId="6957181B" w14:textId="77777777" w:rsidR="00AA2813" w:rsidRPr="00CF5320" w:rsidRDefault="00AA2813" w:rsidP="00AA2813">
      <w:pPr>
        <w:tabs>
          <w:tab w:val="right" w:leader="dot" w:pos="9072"/>
        </w:tabs>
        <w:jc w:val="both"/>
        <w:rPr>
          <w:rFonts w:ascii="Times New Roman" w:hAnsi="Times New Roman" w:cs="Times New Roman"/>
          <w:sz w:val="16"/>
          <w:szCs w:val="16"/>
          <w:highlight w:val="yellow"/>
        </w:rPr>
      </w:pPr>
    </w:p>
    <w:p w14:paraId="6097727A" w14:textId="5855C7B0" w:rsidR="003546D8" w:rsidRPr="00494205" w:rsidRDefault="00AA2813" w:rsidP="00EE31B3">
      <w:pPr>
        <w:tabs>
          <w:tab w:val="right" w:leader="dot" w:pos="9072"/>
        </w:tabs>
        <w:ind w:left="3960"/>
        <w:jc w:val="both"/>
        <w:rPr>
          <w:rFonts w:ascii="Times New Roman" w:hAnsi="Times New Roman" w:cs="Times New Roman"/>
          <w:sz w:val="22"/>
          <w:szCs w:val="22"/>
        </w:rPr>
      </w:pPr>
      <w:r w:rsidRPr="00494205">
        <w:rPr>
          <w:rFonts w:ascii="Times New Roman" w:hAnsi="Times New Roman" w:cs="Times New Roman"/>
          <w:sz w:val="22"/>
          <w:szCs w:val="22"/>
        </w:rPr>
        <w:t>§ 7</w:t>
      </w:r>
      <w:bookmarkStart w:id="0" w:name="_Hlk220579350"/>
    </w:p>
    <w:p w14:paraId="2D0FAE7A" w14:textId="636A6A05" w:rsidR="003546D8" w:rsidRPr="00494205" w:rsidRDefault="003546D8" w:rsidP="00534C07">
      <w:pPr>
        <w:pStyle w:val="v1msonormal"/>
        <w:numPr>
          <w:ilvl w:val="3"/>
          <w:numId w:val="9"/>
        </w:numPr>
        <w:tabs>
          <w:tab w:val="clear" w:pos="2880"/>
          <w:tab w:val="num" w:pos="426"/>
        </w:tabs>
        <w:spacing w:before="0" w:beforeAutospacing="0" w:after="0" w:afterAutospacing="0"/>
        <w:ind w:left="426" w:hanging="426"/>
        <w:jc w:val="both"/>
        <w:rPr>
          <w:color w:val="000000" w:themeColor="text1"/>
          <w:sz w:val="22"/>
          <w:szCs w:val="22"/>
        </w:rPr>
      </w:pPr>
      <w:r w:rsidRPr="00494205">
        <w:rPr>
          <w:spacing w:val="-1"/>
          <w:sz w:val="22"/>
          <w:szCs w:val="22"/>
        </w:rPr>
        <w:t xml:space="preserve">Zamawiający zobowiązany jest zapłacić Wykonawcy wynagrodzenie za wykonane i odebrane prace </w:t>
      </w:r>
      <w:r w:rsidRPr="00494205">
        <w:rPr>
          <w:sz w:val="22"/>
          <w:szCs w:val="22"/>
        </w:rPr>
        <w:t xml:space="preserve">bez wad na podstawie protokołu odbioru danego etapu lub/i końcowego całości przedmiotu zamówienia i  pisemnego oświadczenia Wykonawcy, że przedmiot umowy jest wykonany zgodnie z Umową, obowiązującymi przepisami, normami oraz zasadami wiedzy technicznej i że został </w:t>
      </w:r>
      <w:r w:rsidRPr="00494205">
        <w:rPr>
          <w:sz w:val="22"/>
          <w:szCs w:val="22"/>
        </w:rPr>
        <w:lastRenderedPageBreak/>
        <w:t>wydany w stanie kompletnym z punktu widzenia celu, któremu ma służyć całości przedmiotu zamówienia lub odrębnych jego części.</w:t>
      </w:r>
    </w:p>
    <w:p w14:paraId="35DEB245" w14:textId="6FE4895E" w:rsidR="003546D8" w:rsidRPr="00494205" w:rsidRDefault="003546D8" w:rsidP="00534C07">
      <w:pPr>
        <w:pStyle w:val="v1msonormal"/>
        <w:numPr>
          <w:ilvl w:val="3"/>
          <w:numId w:val="9"/>
        </w:numPr>
        <w:tabs>
          <w:tab w:val="clear" w:pos="2880"/>
          <w:tab w:val="num" w:pos="426"/>
        </w:tabs>
        <w:spacing w:before="0" w:beforeAutospacing="0" w:after="0" w:afterAutospacing="0"/>
        <w:ind w:left="426" w:hanging="426"/>
        <w:jc w:val="both"/>
        <w:rPr>
          <w:color w:val="000000" w:themeColor="text1"/>
          <w:sz w:val="22"/>
          <w:szCs w:val="22"/>
        </w:rPr>
      </w:pPr>
      <w:r w:rsidRPr="00494205">
        <w:rPr>
          <w:color w:val="000000" w:themeColor="text1"/>
          <w:sz w:val="22"/>
          <w:szCs w:val="22"/>
        </w:rPr>
        <w:t xml:space="preserve">Wykonawca zobowiązany jest do wystawienia i doręczenia Zamawiającemu faktury za wykonane prace w terminie do </w:t>
      </w:r>
      <w:permStart w:id="1290556850" w:edGrp="everyone"/>
      <w:r w:rsidRPr="00494205">
        <w:rPr>
          <w:color w:val="000000" w:themeColor="text1"/>
          <w:sz w:val="22"/>
          <w:szCs w:val="22"/>
        </w:rPr>
        <w:t>….</w:t>
      </w:r>
      <w:permEnd w:id="1290556850"/>
      <w:r w:rsidRPr="00494205">
        <w:rPr>
          <w:color w:val="000000" w:themeColor="text1"/>
          <w:sz w:val="22"/>
          <w:szCs w:val="22"/>
        </w:rPr>
        <w:t xml:space="preserve"> dni od dnia ich protokolarnego odbioru końcowego. W przypadku, gdy odbiór końcowy nastąpi po dniu 30 listopada br. – wystawienie i doręczenie faktury Zamawiającemu powinno nastąpić w następnym dniu roboczym po dniu podpisania protokołu odbioru końcowego.</w:t>
      </w:r>
    </w:p>
    <w:p w14:paraId="4DA55756" w14:textId="264A3105" w:rsidR="003546D8" w:rsidRPr="00494205" w:rsidRDefault="003546D8" w:rsidP="003546D8">
      <w:pPr>
        <w:pStyle w:val="v1msonormal"/>
        <w:spacing w:before="0" w:beforeAutospacing="0" w:after="0" w:afterAutospacing="0"/>
        <w:ind w:left="426" w:hanging="426"/>
        <w:jc w:val="both"/>
        <w:rPr>
          <w:i/>
          <w:iCs/>
          <w:color w:val="000000" w:themeColor="text1"/>
          <w:sz w:val="22"/>
          <w:szCs w:val="22"/>
        </w:rPr>
      </w:pPr>
      <w:r w:rsidRPr="00494205">
        <w:rPr>
          <w:color w:val="000000" w:themeColor="text1"/>
          <w:sz w:val="22"/>
          <w:szCs w:val="22"/>
        </w:rPr>
        <w:t>3.</w:t>
      </w:r>
      <w:r w:rsidRPr="00494205">
        <w:rPr>
          <w:color w:val="000000" w:themeColor="text1"/>
          <w:sz w:val="22"/>
          <w:szCs w:val="22"/>
        </w:rPr>
        <w:tab/>
        <w:t>Faktura wystawiona przez Wykonawcę  za wykonane prace  na podstawie protokołu odbioru  końcowego zostanie zapłacona w terminie do 14 dni</w:t>
      </w:r>
      <w:r w:rsidRPr="00494205">
        <w:rPr>
          <w:i/>
          <w:iCs/>
          <w:color w:val="000000" w:themeColor="text1"/>
          <w:sz w:val="22"/>
          <w:szCs w:val="22"/>
        </w:rPr>
        <w:t xml:space="preserve"> </w:t>
      </w:r>
      <w:r w:rsidRPr="00494205">
        <w:rPr>
          <w:color w:val="000000" w:themeColor="text1"/>
          <w:sz w:val="22"/>
          <w:szCs w:val="22"/>
        </w:rPr>
        <w:t xml:space="preserve">od daty dostarczenia jej Zamawiającemu, w formie papierowej złożonej w siedzibie Zamawiającego lub w formie ustrukturyzowanych faktur elektronicznych przesłanych za pośrednictwem Platformy (PEF) z podaniem nr PEPPOL a od momentu obowiązywania obligatoryjnego fakturowania w systemie KSeF – na podstawie otrzymanej faktury ustrukturyzowanej za pośrednictwem Krajowego Systemu e-Faktur (KSeF) lub w innej formie zgodnej z przepisami prawa obowiązującymi w dniu wystawienia faktury przez Wykonawcę i przyjęcia tej faktury jako prawidłowej, przelewem na konto bankowe wskazane przez Wykonawcę na fakturze. </w:t>
      </w:r>
    </w:p>
    <w:p w14:paraId="5B144FFD" w14:textId="466B02E5" w:rsidR="003546D8" w:rsidRPr="00494205" w:rsidRDefault="003546D8" w:rsidP="003546D8">
      <w:pPr>
        <w:pStyle w:val="v1msonormal"/>
        <w:spacing w:before="0" w:beforeAutospacing="0" w:after="0" w:afterAutospacing="0"/>
        <w:ind w:left="426" w:hanging="426"/>
        <w:jc w:val="both"/>
        <w:rPr>
          <w:color w:val="000000" w:themeColor="text1"/>
          <w:sz w:val="22"/>
          <w:szCs w:val="22"/>
        </w:rPr>
      </w:pPr>
      <w:r w:rsidRPr="00494205">
        <w:rPr>
          <w:color w:val="000000" w:themeColor="text1"/>
          <w:sz w:val="22"/>
          <w:szCs w:val="22"/>
        </w:rPr>
        <w:t>4.</w:t>
      </w:r>
      <w:r w:rsidRPr="00494205">
        <w:rPr>
          <w:color w:val="000000" w:themeColor="text1"/>
          <w:sz w:val="22"/>
          <w:szCs w:val="22"/>
        </w:rPr>
        <w:tab/>
        <w:t>Faktura wystawiona przez Wykonawcę powinna zawierać następujące dane nabywcy i odbiorcy:</w:t>
      </w:r>
    </w:p>
    <w:p w14:paraId="0E6DDA9C" w14:textId="77777777" w:rsidR="00494205" w:rsidRPr="00521191" w:rsidRDefault="00494205" w:rsidP="00494205">
      <w:pPr>
        <w:pStyle w:val="v1msonormal"/>
        <w:numPr>
          <w:ilvl w:val="0"/>
          <w:numId w:val="18"/>
        </w:numPr>
        <w:spacing w:before="0" w:beforeAutospacing="0" w:after="0" w:afterAutospacing="0"/>
        <w:ind w:left="993" w:hanging="567"/>
        <w:jc w:val="both"/>
        <w:rPr>
          <w:color w:val="000000" w:themeColor="text1"/>
          <w:sz w:val="22"/>
          <w:szCs w:val="22"/>
        </w:rPr>
      </w:pPr>
      <w:r w:rsidRPr="00521191">
        <w:rPr>
          <w:color w:val="000000" w:themeColor="text1"/>
          <w:sz w:val="22"/>
          <w:szCs w:val="22"/>
        </w:rPr>
        <w:t>wystawiona poza KSeF:</w:t>
      </w:r>
    </w:p>
    <w:p w14:paraId="27684BFE" w14:textId="77777777" w:rsidR="00494205" w:rsidRPr="00521191" w:rsidRDefault="00494205" w:rsidP="00494205">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Nabywca: Gmina Miejska Kraków, Pl. Wszystkich Świętych 3-4, 31-004 Kraków, NIP: 6761013717</w:t>
      </w:r>
    </w:p>
    <w:p w14:paraId="67382763" w14:textId="77777777" w:rsidR="00494205" w:rsidRPr="00521191" w:rsidRDefault="00494205" w:rsidP="00494205">
      <w:pPr>
        <w:pStyle w:val="v1msonormal"/>
        <w:spacing w:before="0" w:beforeAutospacing="0" w:after="0" w:afterAutospacing="0"/>
        <w:ind w:left="993" w:hanging="284"/>
        <w:jc w:val="both"/>
        <w:rPr>
          <w:color w:val="000000" w:themeColor="text1"/>
          <w:sz w:val="22"/>
          <w:szCs w:val="22"/>
        </w:rPr>
      </w:pPr>
      <w:r w:rsidRPr="00521191">
        <w:rPr>
          <w:color w:val="000000" w:themeColor="text1"/>
          <w:sz w:val="22"/>
          <w:szCs w:val="22"/>
        </w:rPr>
        <w:t>Jednostka odbierająca: placówka wskazana w komparycji umowy</w:t>
      </w:r>
    </w:p>
    <w:p w14:paraId="704BF22E" w14:textId="77777777" w:rsidR="00494205" w:rsidRPr="00521191" w:rsidRDefault="00494205" w:rsidP="00494205">
      <w:pPr>
        <w:pStyle w:val="v1msonormal"/>
        <w:numPr>
          <w:ilvl w:val="0"/>
          <w:numId w:val="18"/>
        </w:numPr>
        <w:spacing w:before="0" w:beforeAutospacing="0" w:after="0" w:afterAutospacing="0"/>
        <w:ind w:left="993" w:hanging="567"/>
        <w:jc w:val="both"/>
        <w:rPr>
          <w:color w:val="000000" w:themeColor="text1"/>
          <w:sz w:val="22"/>
          <w:szCs w:val="22"/>
        </w:rPr>
      </w:pPr>
      <w:r w:rsidRPr="00521191">
        <w:rPr>
          <w:color w:val="000000" w:themeColor="text1"/>
          <w:sz w:val="22"/>
          <w:szCs w:val="22"/>
        </w:rPr>
        <w:t>wystawiona w KSeF:</w:t>
      </w:r>
    </w:p>
    <w:p w14:paraId="2C96BA29" w14:textId="77777777" w:rsidR="00494205" w:rsidRPr="00521191" w:rsidRDefault="00494205" w:rsidP="00494205">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Nabywca (Podmiot 2): Gmina Miejska Kraków, pl. Wszystkich Świętych 3–4, 31-004 Kraków, NIP: 6761013717</w:t>
      </w:r>
    </w:p>
    <w:p w14:paraId="2D707CA7" w14:textId="77777777" w:rsidR="00494205" w:rsidRPr="00521191" w:rsidRDefault="00494205" w:rsidP="00494205">
      <w:pPr>
        <w:pStyle w:val="v1msonormal"/>
        <w:spacing w:before="0" w:beforeAutospacing="0" w:after="0" w:afterAutospacing="0"/>
        <w:ind w:left="709"/>
        <w:jc w:val="both"/>
        <w:rPr>
          <w:color w:val="000000" w:themeColor="text1"/>
          <w:sz w:val="22"/>
          <w:szCs w:val="22"/>
        </w:rPr>
      </w:pPr>
      <w:r w:rsidRPr="00521191">
        <w:rPr>
          <w:color w:val="000000" w:themeColor="text1"/>
          <w:sz w:val="22"/>
          <w:szCs w:val="22"/>
        </w:rPr>
        <w:t xml:space="preserve">Odbiorca (Podmiot 3): placówka wskazana w komparycji umowy, NIP: </w:t>
      </w:r>
      <w:permStart w:id="1535658684" w:edGrp="everyone"/>
      <w:r w:rsidRPr="00521191">
        <w:rPr>
          <w:color w:val="000000" w:themeColor="text1"/>
          <w:sz w:val="22"/>
          <w:szCs w:val="22"/>
        </w:rPr>
        <w:t>……………………..,</w:t>
      </w:r>
      <w:permEnd w:id="1535658684"/>
      <w:r w:rsidRPr="00521191">
        <w:rPr>
          <w:color w:val="000000" w:themeColor="text1"/>
          <w:sz w:val="22"/>
          <w:szCs w:val="22"/>
        </w:rPr>
        <w:t xml:space="preserve"> Rola: JST-odbiorca</w:t>
      </w:r>
    </w:p>
    <w:p w14:paraId="268015D0" w14:textId="213ED5C0" w:rsidR="003546D8" w:rsidRPr="00494205" w:rsidRDefault="003546D8" w:rsidP="003546D8">
      <w:pPr>
        <w:pStyle w:val="v1msonormal"/>
        <w:spacing w:before="0" w:beforeAutospacing="0" w:after="0" w:afterAutospacing="0"/>
        <w:ind w:left="426" w:hanging="426"/>
        <w:jc w:val="both"/>
        <w:rPr>
          <w:color w:val="000000" w:themeColor="text1"/>
          <w:sz w:val="22"/>
          <w:szCs w:val="22"/>
        </w:rPr>
      </w:pPr>
      <w:r w:rsidRPr="00494205">
        <w:rPr>
          <w:color w:val="000000" w:themeColor="text1"/>
          <w:sz w:val="22"/>
          <w:szCs w:val="22"/>
        </w:rPr>
        <w:t>5.</w:t>
      </w:r>
      <w:r w:rsidRPr="00494205">
        <w:rPr>
          <w:color w:val="000000" w:themeColor="text1"/>
          <w:sz w:val="22"/>
          <w:szCs w:val="22"/>
        </w:rPr>
        <w:tab/>
        <w:t>Faktura wystawiona przez Wykonawcę z tytułu realizacji przedmiotu umowy powinna jasno i precyzyjnie wskazać nazwę usługi oraz numer i datę zawarcia umowy wraz dodaniem skrótu jednostki, a w przypadku faktury ustrukturyzowanej, powyższe dane należy zamieścić w części „Warunki transakcji”, tj. Data Umowy, Nr Umowy, zaś w opisie przedmiotu sprzedaży należy wpisać: „realizator</w:t>
      </w:r>
      <w:permStart w:id="908150662" w:edGrp="everyone"/>
      <w:r w:rsidRPr="00494205">
        <w:rPr>
          <w:color w:val="000000" w:themeColor="text1"/>
          <w:sz w:val="22"/>
          <w:szCs w:val="22"/>
        </w:rPr>
        <w:t xml:space="preserve"> ……</w:t>
      </w:r>
      <w:permEnd w:id="908150662"/>
      <w:r w:rsidRPr="00494205">
        <w:rPr>
          <w:color w:val="000000" w:themeColor="text1"/>
          <w:sz w:val="22"/>
          <w:szCs w:val="22"/>
        </w:rPr>
        <w:t>” (*</w:t>
      </w:r>
      <w:r w:rsidRPr="00494205">
        <w:rPr>
          <w:i/>
          <w:iCs/>
          <w:color w:val="000000" w:themeColor="text1"/>
          <w:sz w:val="22"/>
          <w:szCs w:val="22"/>
        </w:rPr>
        <w:t>odpowiednio: MCOO lub jednostka</w:t>
      </w:r>
      <w:r w:rsidRPr="00494205">
        <w:rPr>
          <w:color w:val="000000" w:themeColor="text1"/>
          <w:sz w:val="22"/>
          <w:szCs w:val="22"/>
        </w:rPr>
        <w:t xml:space="preserve">). </w:t>
      </w:r>
    </w:p>
    <w:p w14:paraId="1AD1886F" w14:textId="44DBA94C" w:rsidR="003546D8" w:rsidRPr="00494205" w:rsidRDefault="003546D8" w:rsidP="003546D8">
      <w:pPr>
        <w:pStyle w:val="v1msonormal"/>
        <w:spacing w:before="0" w:beforeAutospacing="0" w:after="0" w:afterAutospacing="0"/>
        <w:ind w:left="426" w:hanging="426"/>
        <w:jc w:val="both"/>
        <w:rPr>
          <w:color w:val="000000" w:themeColor="text1"/>
          <w:sz w:val="22"/>
          <w:szCs w:val="22"/>
        </w:rPr>
      </w:pPr>
      <w:r w:rsidRPr="00494205">
        <w:rPr>
          <w:color w:val="000000" w:themeColor="text1"/>
          <w:sz w:val="22"/>
          <w:szCs w:val="22"/>
        </w:rPr>
        <w:t>6.</w:t>
      </w:r>
      <w:r w:rsidRPr="00494205">
        <w:rPr>
          <w:color w:val="000000" w:themeColor="text1"/>
          <w:sz w:val="22"/>
          <w:szCs w:val="22"/>
        </w:rPr>
        <w:tab/>
        <w:t xml:space="preserve">W przypadku gdy Wykonawca będzie wystawiał faktury w KSeF, a załączniki do faktury nie będą stanowiły dokumentów ustrukturyzowanych dostępnych w KSeF, załączniki do faktury winny być doręczone w formie elektronicznej na adres: </w:t>
      </w:r>
      <w:permStart w:id="454769598" w:edGrp="everyone"/>
      <w:r w:rsidRPr="00494205">
        <w:rPr>
          <w:color w:val="000000" w:themeColor="text1"/>
          <w:sz w:val="22"/>
          <w:szCs w:val="22"/>
        </w:rPr>
        <w:t xml:space="preserve">…………………………. </w:t>
      </w:r>
      <w:permEnd w:id="454769598"/>
      <w:r w:rsidRPr="00494205">
        <w:rPr>
          <w:color w:val="000000" w:themeColor="text1"/>
          <w:sz w:val="22"/>
          <w:szCs w:val="22"/>
        </w:rPr>
        <w:t>lub w formie papierowej na adres:</w:t>
      </w:r>
      <w:permStart w:id="943201833" w:edGrp="everyone"/>
      <w:r w:rsidRPr="00494205">
        <w:rPr>
          <w:color w:val="000000" w:themeColor="text1"/>
          <w:sz w:val="22"/>
          <w:szCs w:val="22"/>
        </w:rPr>
        <w:t xml:space="preserve"> ……………………………………………………………. .</w:t>
      </w:r>
      <w:permEnd w:id="943201833"/>
    </w:p>
    <w:p w14:paraId="736BC2D1" w14:textId="2300491E" w:rsidR="003546D8" w:rsidRPr="00494205" w:rsidRDefault="003546D8" w:rsidP="003546D8">
      <w:pPr>
        <w:pStyle w:val="v1msonormal"/>
        <w:spacing w:before="0" w:beforeAutospacing="0" w:after="0" w:afterAutospacing="0"/>
        <w:ind w:left="426" w:hanging="426"/>
        <w:jc w:val="both"/>
        <w:rPr>
          <w:color w:val="000000" w:themeColor="text1"/>
          <w:sz w:val="22"/>
          <w:szCs w:val="22"/>
        </w:rPr>
      </w:pPr>
      <w:r w:rsidRPr="00494205">
        <w:rPr>
          <w:color w:val="000000" w:themeColor="text1"/>
          <w:sz w:val="22"/>
          <w:szCs w:val="22"/>
        </w:rPr>
        <w:t>7.</w:t>
      </w:r>
      <w:r w:rsidRPr="00494205">
        <w:rPr>
          <w:color w:val="000000" w:themeColor="text1"/>
          <w:sz w:val="22"/>
          <w:szCs w:val="22"/>
        </w:rPr>
        <w:tab/>
        <w:t xml:space="preserve">Faktura wystawiona nieprawidłowo, tj. niezgodnie z obowiązującymi przepisami prawa lub w przypadku faktury w formie ustrukturyzowanych faktur elektronicznych w systemie KSeF niezawierająca nr NIP odbiorcy, zapłata za fakturę zostanie wstrzymana do czasu otrzymania prawidłowo wystawionej faktury lub wskazania przez Wykonawcę nr NIP odbiorcy, a Wykonawca nie będzie miał prawa do naliczenia za ten okres odsetek ustawowych za opóźnienie w zapłacie. </w:t>
      </w:r>
    </w:p>
    <w:p w14:paraId="081DCA7C" w14:textId="5A8E3276" w:rsidR="003546D8" w:rsidRPr="00494205" w:rsidRDefault="003546D8" w:rsidP="003546D8">
      <w:pPr>
        <w:pStyle w:val="v1msonormal"/>
        <w:spacing w:before="0" w:beforeAutospacing="0" w:after="0" w:afterAutospacing="0"/>
        <w:ind w:left="426" w:hanging="426"/>
        <w:jc w:val="both"/>
        <w:rPr>
          <w:color w:val="000000" w:themeColor="text1"/>
          <w:sz w:val="22"/>
          <w:szCs w:val="22"/>
        </w:rPr>
      </w:pPr>
      <w:r w:rsidRPr="00494205">
        <w:rPr>
          <w:color w:val="000000" w:themeColor="text1"/>
          <w:sz w:val="22"/>
          <w:szCs w:val="22"/>
        </w:rPr>
        <w:t>8.</w:t>
      </w:r>
      <w:r w:rsidRPr="00494205">
        <w:rPr>
          <w:color w:val="000000" w:themeColor="text1"/>
          <w:sz w:val="22"/>
          <w:szCs w:val="22"/>
        </w:rPr>
        <w:tab/>
        <w:t>Dniem zapłaty jest dzień złożenia dyspozycji przelewu przez Zamawiającego. Opóźnienie w zapłacie faktury/faktur rodzi po stronie Zamawiającego obowiązek zapłaty odsetek ustawowych.</w:t>
      </w:r>
    </w:p>
    <w:p w14:paraId="79EDA294" w14:textId="22FA75A6" w:rsidR="003546D8" w:rsidRPr="00494205" w:rsidRDefault="003546D8" w:rsidP="003546D8">
      <w:pPr>
        <w:pStyle w:val="v1msonormal"/>
        <w:spacing w:before="0" w:beforeAutospacing="0" w:after="0" w:afterAutospacing="0"/>
        <w:ind w:left="426" w:hanging="426"/>
        <w:jc w:val="both"/>
        <w:rPr>
          <w:color w:val="000000" w:themeColor="text1"/>
          <w:sz w:val="22"/>
          <w:szCs w:val="22"/>
        </w:rPr>
      </w:pPr>
      <w:r w:rsidRPr="00494205">
        <w:rPr>
          <w:color w:val="000000" w:themeColor="text1"/>
          <w:sz w:val="22"/>
          <w:szCs w:val="22"/>
        </w:rPr>
        <w:t>9.</w:t>
      </w:r>
      <w:r w:rsidRPr="00494205">
        <w:rPr>
          <w:color w:val="000000" w:themeColor="text1"/>
          <w:sz w:val="22"/>
          <w:szCs w:val="22"/>
        </w:rPr>
        <w:tab/>
        <w:t>Konto bankowe, wskazane na fakturze przez Wykonawcę będącego podatnikiem podatku VAT, musi znajdować się na wykazie rachunków rozliczeniowych otwartych w związku z prowadzoną działalnością gospodarczą, wymienionych w wykazie podmiotów zarejestrowanych jako podatnicy VAT, prowadzonym w postaci elektronicznej przez Szefa Krajowej Administracji Skarbowej. W przypadku podania przez Wykonawcę na fakturze numeru rachunku bankowego nie spełniającego powyższego warunku, zapłata za fakturę zostanie wstrzymana do czasu wskazania przez Wykonawcę numeru rachunku bankowego spełniającego ten warunek, a Wykonawca nie będzie miał prawa do naliczenia za ten okres odsetek ustawowych za opóźnienie w zapłacie.</w:t>
      </w:r>
    </w:p>
    <w:p w14:paraId="70EE40C8" w14:textId="75A7DBB8" w:rsidR="00AA2813" w:rsidRPr="00494205" w:rsidRDefault="003546D8" w:rsidP="00EE31B3">
      <w:pPr>
        <w:pStyle w:val="v1msonormal"/>
        <w:spacing w:before="0" w:beforeAutospacing="0" w:after="0" w:afterAutospacing="0"/>
        <w:ind w:left="426" w:hanging="426"/>
        <w:jc w:val="both"/>
        <w:rPr>
          <w:color w:val="000000" w:themeColor="text1"/>
          <w:sz w:val="22"/>
          <w:szCs w:val="22"/>
        </w:rPr>
      </w:pPr>
      <w:r w:rsidRPr="00494205">
        <w:rPr>
          <w:color w:val="000000" w:themeColor="text1"/>
          <w:sz w:val="22"/>
          <w:szCs w:val="22"/>
        </w:rPr>
        <w:t>10.</w:t>
      </w:r>
      <w:r w:rsidRPr="00494205">
        <w:rPr>
          <w:color w:val="000000" w:themeColor="text1"/>
          <w:sz w:val="22"/>
          <w:szCs w:val="22"/>
        </w:rPr>
        <w:tab/>
        <w:t xml:space="preserve">Wykonawca jest czynnym podatnikiem podatku VAT (NIP: </w:t>
      </w:r>
      <w:permStart w:id="1142032922" w:edGrp="everyone"/>
      <w:r w:rsidRPr="00494205">
        <w:rPr>
          <w:color w:val="000000" w:themeColor="text1"/>
          <w:sz w:val="22"/>
          <w:szCs w:val="22"/>
        </w:rPr>
        <w:t>............................................</w:t>
      </w:r>
      <w:permEnd w:id="1142032922"/>
      <w:r w:rsidRPr="00494205">
        <w:rPr>
          <w:color w:val="000000" w:themeColor="text1"/>
          <w:sz w:val="22"/>
          <w:szCs w:val="22"/>
        </w:rPr>
        <w:t>)/korzysta ze zwolnienia w zakresie podatku VAT/nie jest czynnym podatnikiem podatku VAT (wybrać właściwe).</w:t>
      </w:r>
      <w:bookmarkEnd w:id="0"/>
    </w:p>
    <w:p w14:paraId="7F382CA4" w14:textId="77777777" w:rsidR="00AA2813" w:rsidRPr="00CF5320" w:rsidRDefault="00AA2813" w:rsidP="00AA2813">
      <w:pPr>
        <w:tabs>
          <w:tab w:val="right" w:leader="dot" w:pos="9072"/>
        </w:tabs>
        <w:ind w:left="3960"/>
        <w:jc w:val="both"/>
        <w:rPr>
          <w:rFonts w:ascii="Times New Roman" w:hAnsi="Times New Roman" w:cs="Times New Roman"/>
          <w:sz w:val="22"/>
          <w:szCs w:val="22"/>
          <w:highlight w:val="yellow"/>
        </w:rPr>
      </w:pPr>
    </w:p>
    <w:p w14:paraId="3C423181" w14:textId="1691A99C" w:rsidR="00AA2813" w:rsidRPr="00BF2FD8" w:rsidRDefault="00AA2813" w:rsidP="00EE31B3">
      <w:pPr>
        <w:tabs>
          <w:tab w:val="right" w:leader="dot" w:pos="9072"/>
        </w:tabs>
        <w:ind w:left="3960"/>
        <w:jc w:val="both"/>
        <w:rPr>
          <w:rFonts w:ascii="Times New Roman" w:hAnsi="Times New Roman" w:cs="Times New Roman"/>
          <w:sz w:val="22"/>
          <w:szCs w:val="22"/>
        </w:rPr>
      </w:pPr>
      <w:r w:rsidRPr="00BF2FD8">
        <w:rPr>
          <w:rFonts w:ascii="Times New Roman" w:hAnsi="Times New Roman" w:cs="Times New Roman"/>
          <w:sz w:val="22"/>
          <w:szCs w:val="22"/>
        </w:rPr>
        <w:t>§ 8</w:t>
      </w:r>
    </w:p>
    <w:p w14:paraId="527206B7" w14:textId="77777777" w:rsidR="00AA2813" w:rsidRPr="00BF2FD8" w:rsidRDefault="00AA2813" w:rsidP="00B61C15">
      <w:pPr>
        <w:shd w:val="clear" w:color="auto" w:fill="FFFFFF"/>
        <w:spacing w:line="245" w:lineRule="exact"/>
        <w:ind w:left="284" w:right="29" w:hanging="284"/>
        <w:jc w:val="both"/>
        <w:rPr>
          <w:rFonts w:ascii="Times New Roman" w:hAnsi="Times New Roman" w:cs="Times New Roman"/>
          <w:spacing w:val="-10"/>
          <w:sz w:val="22"/>
          <w:szCs w:val="22"/>
        </w:rPr>
      </w:pPr>
      <w:r w:rsidRPr="00BF2FD8">
        <w:rPr>
          <w:rFonts w:ascii="Times New Roman" w:hAnsi="Times New Roman" w:cs="Times New Roman"/>
          <w:spacing w:val="-10"/>
          <w:sz w:val="22"/>
          <w:szCs w:val="22"/>
        </w:rPr>
        <w:lastRenderedPageBreak/>
        <w:t>1.</w:t>
      </w:r>
      <w:r w:rsidRPr="00BF2FD8">
        <w:rPr>
          <w:rFonts w:ascii="Times New Roman" w:hAnsi="Times New Roman" w:cs="Times New Roman"/>
          <w:spacing w:val="-10"/>
          <w:sz w:val="22"/>
          <w:szCs w:val="22"/>
        </w:rPr>
        <w:tab/>
        <w:t>Strony ustalają odpowiedzialność Wykonawcy za niewykonanie lub nienależyte wykonanie zobowiązań umownych w formie kar umownych w następujących wypadkach i  wysokościach:</w:t>
      </w:r>
    </w:p>
    <w:p w14:paraId="7B78870C" w14:textId="13DD519C" w:rsidR="00AA2813" w:rsidRDefault="00AA2813" w:rsidP="00B61C15">
      <w:pPr>
        <w:shd w:val="clear" w:color="auto" w:fill="FFFFFF"/>
        <w:tabs>
          <w:tab w:val="left" w:pos="567"/>
        </w:tabs>
        <w:spacing w:line="245" w:lineRule="exact"/>
        <w:ind w:left="567" w:right="29" w:hanging="283"/>
        <w:jc w:val="both"/>
        <w:rPr>
          <w:rFonts w:ascii="Times New Roman" w:hAnsi="Times New Roman" w:cs="Times New Roman"/>
          <w:color w:val="000000"/>
          <w:sz w:val="22"/>
          <w:szCs w:val="22"/>
        </w:rPr>
      </w:pPr>
      <w:r w:rsidRPr="00BF2FD8">
        <w:rPr>
          <w:rFonts w:ascii="Times New Roman" w:hAnsi="Times New Roman" w:cs="Times New Roman"/>
          <w:spacing w:val="-10"/>
          <w:sz w:val="22"/>
          <w:szCs w:val="22"/>
        </w:rPr>
        <w:t>a)</w:t>
      </w:r>
      <w:r w:rsidRPr="00BF2FD8">
        <w:rPr>
          <w:rFonts w:ascii="Times New Roman" w:hAnsi="Times New Roman" w:cs="Times New Roman"/>
          <w:spacing w:val="-10"/>
          <w:sz w:val="22"/>
          <w:szCs w:val="22"/>
        </w:rPr>
        <w:tab/>
        <w:t xml:space="preserve">za  niedotrzymanie któregokolwiek </w:t>
      </w:r>
      <w:r w:rsidR="00485879" w:rsidRPr="00BF2FD8">
        <w:rPr>
          <w:rFonts w:ascii="Times New Roman" w:hAnsi="Times New Roman" w:cs="Times New Roman"/>
          <w:spacing w:val="-10"/>
          <w:sz w:val="22"/>
          <w:szCs w:val="22"/>
        </w:rPr>
        <w:t xml:space="preserve">z terminów określonych w </w:t>
      </w:r>
      <w:r w:rsidRPr="00BF2FD8">
        <w:rPr>
          <w:rFonts w:ascii="Times New Roman" w:hAnsi="Times New Roman" w:cs="Times New Roman"/>
          <w:spacing w:val="-10"/>
          <w:sz w:val="22"/>
          <w:szCs w:val="22"/>
        </w:rPr>
        <w:t xml:space="preserve">§ 5 ust. 1 Umowy  w wysokości </w:t>
      </w:r>
      <w:permStart w:id="1519072431" w:edGrp="everyone"/>
      <w:r w:rsidR="00070BF1">
        <w:rPr>
          <w:rFonts w:ascii="Times New Roman" w:hAnsi="Times New Roman" w:cs="Times New Roman"/>
          <w:spacing w:val="-10"/>
          <w:sz w:val="22"/>
          <w:szCs w:val="22"/>
        </w:rPr>
        <w:t>….</w:t>
      </w:r>
      <w:permEnd w:id="1519072431"/>
      <w:r w:rsidRPr="00BF2FD8">
        <w:rPr>
          <w:rFonts w:ascii="Times New Roman" w:hAnsi="Times New Roman" w:cs="Times New Roman"/>
          <w:spacing w:val="-10"/>
          <w:sz w:val="22"/>
          <w:szCs w:val="22"/>
        </w:rPr>
        <w:t>%</w:t>
      </w:r>
      <w:r w:rsidR="00070BF1">
        <w:rPr>
          <w:rFonts w:ascii="Times New Roman" w:hAnsi="Times New Roman" w:cs="Times New Roman"/>
          <w:spacing w:val="-10"/>
          <w:sz w:val="22"/>
          <w:szCs w:val="22"/>
        </w:rPr>
        <w:t>**</w:t>
      </w:r>
      <w:r w:rsidRPr="00BF2FD8">
        <w:rPr>
          <w:rFonts w:ascii="Times New Roman" w:hAnsi="Times New Roman" w:cs="Times New Roman"/>
          <w:spacing w:val="-10"/>
          <w:sz w:val="22"/>
          <w:szCs w:val="22"/>
        </w:rPr>
        <w:t xml:space="preserve"> wynagrodzenia umownego brutto wskazanego w § 6 ust. </w:t>
      </w:r>
      <w:r w:rsidR="00321804" w:rsidRPr="00BF2FD8">
        <w:rPr>
          <w:rFonts w:ascii="Times New Roman" w:hAnsi="Times New Roman" w:cs="Times New Roman"/>
          <w:spacing w:val="-10"/>
          <w:sz w:val="22"/>
          <w:szCs w:val="22"/>
        </w:rPr>
        <w:t>1</w:t>
      </w:r>
      <w:r w:rsidRPr="00BF2FD8">
        <w:rPr>
          <w:rFonts w:ascii="Times New Roman" w:hAnsi="Times New Roman" w:cs="Times New Roman"/>
          <w:spacing w:val="-10"/>
          <w:sz w:val="22"/>
          <w:szCs w:val="22"/>
        </w:rPr>
        <w:t xml:space="preserve"> Umowy za każdy dzień </w:t>
      </w:r>
      <w:r w:rsidR="00A85E6A" w:rsidRPr="00BF2FD8">
        <w:rPr>
          <w:rFonts w:ascii="Times New Roman" w:hAnsi="Times New Roman" w:cs="Times New Roman"/>
          <w:spacing w:val="-10"/>
          <w:sz w:val="22"/>
          <w:szCs w:val="22"/>
        </w:rPr>
        <w:t>zwłoki</w:t>
      </w:r>
      <w:r w:rsidRPr="00BF2FD8">
        <w:rPr>
          <w:rFonts w:ascii="Times New Roman" w:hAnsi="Times New Roman" w:cs="Times New Roman"/>
          <w:spacing w:val="-10"/>
          <w:sz w:val="22"/>
          <w:szCs w:val="22"/>
        </w:rPr>
        <w:t>,</w:t>
      </w:r>
      <w:r w:rsidR="004D5041" w:rsidRPr="00BF2FD8">
        <w:rPr>
          <w:rFonts w:ascii="Times New Roman" w:hAnsi="Times New Roman" w:cs="Times New Roman"/>
          <w:spacing w:val="-10"/>
          <w:sz w:val="22"/>
          <w:szCs w:val="22"/>
        </w:rPr>
        <w:t xml:space="preserve"> </w:t>
      </w:r>
      <w:r w:rsidR="004D5041" w:rsidRPr="00BF2FD8">
        <w:rPr>
          <w:rFonts w:ascii="Times New Roman" w:hAnsi="Times New Roman" w:cs="Times New Roman"/>
          <w:color w:val="000000"/>
          <w:sz w:val="22"/>
          <w:szCs w:val="22"/>
        </w:rPr>
        <w:t>jednak nie mniej niż  200 zł za każdy dzień,</w:t>
      </w:r>
    </w:p>
    <w:p w14:paraId="1C455E48" w14:textId="3EB73646" w:rsidR="00070BF1" w:rsidRPr="00BF2FD8" w:rsidRDefault="00070BF1" w:rsidP="00B61C15">
      <w:pPr>
        <w:shd w:val="clear" w:color="auto" w:fill="FFFFFF"/>
        <w:tabs>
          <w:tab w:val="left" w:pos="567"/>
        </w:tabs>
        <w:spacing w:line="245" w:lineRule="exact"/>
        <w:ind w:left="567" w:right="29" w:hanging="283"/>
        <w:jc w:val="both"/>
        <w:rPr>
          <w:rFonts w:ascii="Times New Roman" w:hAnsi="Times New Roman" w:cs="Times New Roman"/>
          <w:spacing w:val="-10"/>
          <w:sz w:val="22"/>
          <w:szCs w:val="22"/>
        </w:rPr>
      </w:pPr>
      <w:r>
        <w:rPr>
          <w:rFonts w:ascii="Times New Roman" w:hAnsi="Times New Roman" w:cs="Times New Roman"/>
          <w:i/>
          <w:color w:val="000000"/>
          <w:sz w:val="22"/>
          <w:szCs w:val="22"/>
        </w:rPr>
        <w:tab/>
      </w:r>
      <w:r w:rsidRPr="00222339">
        <w:rPr>
          <w:rFonts w:ascii="Times New Roman" w:hAnsi="Times New Roman" w:cs="Times New Roman"/>
          <w:i/>
          <w:color w:val="000000"/>
          <w:sz w:val="22"/>
          <w:szCs w:val="22"/>
        </w:rPr>
        <w:t>** wysokość do decyzji merytorycznej Dyrektora (</w:t>
      </w:r>
      <w:r>
        <w:rPr>
          <w:rFonts w:ascii="Times New Roman" w:hAnsi="Times New Roman" w:cs="Times New Roman"/>
          <w:i/>
          <w:color w:val="000000"/>
          <w:sz w:val="22"/>
          <w:szCs w:val="22"/>
        </w:rPr>
        <w:t>0,5</w:t>
      </w:r>
      <w:r w:rsidRPr="00222339">
        <w:rPr>
          <w:rFonts w:ascii="Times New Roman" w:hAnsi="Times New Roman" w:cs="Times New Roman"/>
          <w:i/>
          <w:color w:val="000000"/>
          <w:sz w:val="22"/>
          <w:szCs w:val="22"/>
        </w:rPr>
        <w:t>-</w:t>
      </w:r>
      <w:r>
        <w:rPr>
          <w:rFonts w:ascii="Times New Roman" w:hAnsi="Times New Roman" w:cs="Times New Roman"/>
          <w:i/>
          <w:color w:val="000000"/>
          <w:sz w:val="22"/>
          <w:szCs w:val="22"/>
        </w:rPr>
        <w:t>1</w:t>
      </w:r>
      <w:r w:rsidRPr="00222339">
        <w:rPr>
          <w:rFonts w:ascii="Times New Roman" w:hAnsi="Times New Roman" w:cs="Times New Roman"/>
          <w:i/>
          <w:color w:val="000000"/>
          <w:sz w:val="22"/>
          <w:szCs w:val="22"/>
        </w:rPr>
        <w:t xml:space="preserve"> %)</w:t>
      </w:r>
    </w:p>
    <w:p w14:paraId="59E1DF21" w14:textId="12652699" w:rsidR="00AA2813" w:rsidRPr="00070BF1" w:rsidRDefault="00AA2813" w:rsidP="00070BF1">
      <w:pPr>
        <w:pStyle w:val="Akapitzlist"/>
        <w:numPr>
          <w:ilvl w:val="0"/>
          <w:numId w:val="20"/>
        </w:numPr>
        <w:shd w:val="clear" w:color="auto" w:fill="FFFFFF"/>
        <w:tabs>
          <w:tab w:val="left" w:pos="567"/>
        </w:tabs>
        <w:spacing w:line="245" w:lineRule="exact"/>
        <w:ind w:right="29"/>
        <w:jc w:val="both"/>
        <w:rPr>
          <w:rFonts w:ascii="Times New Roman" w:hAnsi="Times New Roman" w:cs="Times New Roman"/>
          <w:spacing w:val="-10"/>
          <w:sz w:val="22"/>
          <w:szCs w:val="22"/>
        </w:rPr>
      </w:pPr>
      <w:r w:rsidRPr="00070BF1">
        <w:rPr>
          <w:rFonts w:ascii="Times New Roman" w:hAnsi="Times New Roman" w:cs="Times New Roman"/>
          <w:spacing w:val="-10"/>
          <w:sz w:val="22"/>
          <w:szCs w:val="22"/>
        </w:rPr>
        <w:t xml:space="preserve">za </w:t>
      </w:r>
      <w:r w:rsidR="00A85E6A" w:rsidRPr="00070BF1">
        <w:rPr>
          <w:rFonts w:ascii="Times New Roman" w:hAnsi="Times New Roman" w:cs="Times New Roman"/>
          <w:spacing w:val="-10"/>
          <w:sz w:val="22"/>
          <w:szCs w:val="22"/>
        </w:rPr>
        <w:t xml:space="preserve">zwłokę </w:t>
      </w:r>
      <w:r w:rsidRPr="00070BF1">
        <w:rPr>
          <w:rFonts w:ascii="Times New Roman" w:hAnsi="Times New Roman" w:cs="Times New Roman"/>
          <w:spacing w:val="-10"/>
          <w:sz w:val="22"/>
          <w:szCs w:val="22"/>
        </w:rPr>
        <w:t xml:space="preserve">w usunięciu wad  przedmiotu Umowy stwierdzonych w przy odbiorze (częściowym, końcowym)  w wysokości  </w:t>
      </w:r>
      <w:r w:rsidR="00070BF1" w:rsidRPr="00070BF1">
        <w:rPr>
          <w:rFonts w:ascii="Times New Roman" w:hAnsi="Times New Roman" w:cs="Times New Roman"/>
          <w:spacing w:val="-10"/>
          <w:sz w:val="22"/>
          <w:szCs w:val="22"/>
        </w:rPr>
        <w:t>….</w:t>
      </w:r>
      <w:r w:rsidR="00FF0979" w:rsidRPr="00070BF1">
        <w:rPr>
          <w:rFonts w:ascii="Times New Roman" w:hAnsi="Times New Roman" w:cs="Times New Roman"/>
          <w:spacing w:val="-10"/>
          <w:sz w:val="22"/>
          <w:szCs w:val="22"/>
        </w:rPr>
        <w:t xml:space="preserve"> </w:t>
      </w:r>
      <w:r w:rsidRPr="00070BF1">
        <w:rPr>
          <w:rFonts w:ascii="Times New Roman" w:hAnsi="Times New Roman" w:cs="Times New Roman"/>
          <w:spacing w:val="-10"/>
          <w:sz w:val="22"/>
          <w:szCs w:val="22"/>
        </w:rPr>
        <w:t>%</w:t>
      </w:r>
      <w:r w:rsidR="00070BF1" w:rsidRPr="00070BF1">
        <w:rPr>
          <w:rFonts w:ascii="Times New Roman" w:hAnsi="Times New Roman" w:cs="Times New Roman"/>
          <w:spacing w:val="-10"/>
          <w:sz w:val="22"/>
          <w:szCs w:val="22"/>
        </w:rPr>
        <w:t>**</w:t>
      </w:r>
      <w:r w:rsidRPr="00070BF1">
        <w:rPr>
          <w:rFonts w:ascii="Times New Roman" w:hAnsi="Times New Roman" w:cs="Times New Roman"/>
          <w:spacing w:val="-10"/>
          <w:sz w:val="22"/>
          <w:szCs w:val="22"/>
        </w:rPr>
        <w:t xml:space="preserve">  wynagrodzenia umownego brutto, o którym mowa w § 6 ust. 1 Umowy,</w:t>
      </w:r>
    </w:p>
    <w:p w14:paraId="04FE6DCA" w14:textId="11984CD2" w:rsidR="00070BF1" w:rsidRPr="00070BF1" w:rsidRDefault="00070BF1" w:rsidP="00070BF1">
      <w:pPr>
        <w:pStyle w:val="Akapitzlist"/>
        <w:shd w:val="clear" w:color="auto" w:fill="FFFFFF"/>
        <w:tabs>
          <w:tab w:val="left" w:pos="567"/>
        </w:tabs>
        <w:spacing w:line="245" w:lineRule="exact"/>
        <w:ind w:right="29"/>
        <w:jc w:val="both"/>
        <w:rPr>
          <w:rFonts w:ascii="Times New Roman" w:hAnsi="Times New Roman" w:cs="Times New Roman"/>
          <w:spacing w:val="-10"/>
          <w:sz w:val="22"/>
          <w:szCs w:val="22"/>
        </w:rPr>
      </w:pPr>
      <w:r w:rsidRPr="00222339">
        <w:rPr>
          <w:rFonts w:ascii="Times New Roman" w:hAnsi="Times New Roman" w:cs="Times New Roman"/>
          <w:i/>
          <w:color w:val="000000"/>
          <w:sz w:val="22"/>
          <w:szCs w:val="22"/>
        </w:rPr>
        <w:t>** wysokość do decyzji merytorycznej Dyrektora (</w:t>
      </w:r>
      <w:r>
        <w:rPr>
          <w:rFonts w:ascii="Times New Roman" w:hAnsi="Times New Roman" w:cs="Times New Roman"/>
          <w:i/>
          <w:color w:val="000000"/>
          <w:sz w:val="22"/>
          <w:szCs w:val="22"/>
        </w:rPr>
        <w:t>0,5</w:t>
      </w:r>
      <w:r w:rsidRPr="00222339">
        <w:rPr>
          <w:rFonts w:ascii="Times New Roman" w:hAnsi="Times New Roman" w:cs="Times New Roman"/>
          <w:i/>
          <w:color w:val="000000"/>
          <w:sz w:val="22"/>
          <w:szCs w:val="22"/>
        </w:rPr>
        <w:t>-</w:t>
      </w:r>
      <w:r>
        <w:rPr>
          <w:rFonts w:ascii="Times New Roman" w:hAnsi="Times New Roman" w:cs="Times New Roman"/>
          <w:i/>
          <w:color w:val="000000"/>
          <w:sz w:val="22"/>
          <w:szCs w:val="22"/>
        </w:rPr>
        <w:t>1</w:t>
      </w:r>
      <w:r w:rsidRPr="00222339">
        <w:rPr>
          <w:rFonts w:ascii="Times New Roman" w:hAnsi="Times New Roman" w:cs="Times New Roman"/>
          <w:i/>
          <w:color w:val="000000"/>
          <w:sz w:val="22"/>
          <w:szCs w:val="22"/>
        </w:rPr>
        <w:t xml:space="preserve"> %)</w:t>
      </w:r>
    </w:p>
    <w:p w14:paraId="4939D3EC" w14:textId="0020319A" w:rsidR="00AA2813" w:rsidRPr="00070BF1" w:rsidRDefault="00AA2813" w:rsidP="00070BF1">
      <w:pPr>
        <w:pStyle w:val="Akapitzlist"/>
        <w:numPr>
          <w:ilvl w:val="0"/>
          <w:numId w:val="20"/>
        </w:numPr>
        <w:shd w:val="clear" w:color="auto" w:fill="FFFFFF"/>
        <w:tabs>
          <w:tab w:val="left" w:pos="567"/>
        </w:tabs>
        <w:spacing w:line="245" w:lineRule="exact"/>
        <w:ind w:right="29"/>
        <w:jc w:val="both"/>
        <w:rPr>
          <w:rFonts w:ascii="Times New Roman" w:hAnsi="Times New Roman" w:cs="Times New Roman"/>
          <w:spacing w:val="-10"/>
          <w:sz w:val="22"/>
          <w:szCs w:val="22"/>
        </w:rPr>
      </w:pPr>
      <w:r w:rsidRPr="00070BF1">
        <w:rPr>
          <w:rFonts w:ascii="Times New Roman" w:hAnsi="Times New Roman" w:cs="Times New Roman"/>
          <w:spacing w:val="-10"/>
          <w:sz w:val="22"/>
          <w:szCs w:val="22"/>
        </w:rPr>
        <w:t xml:space="preserve">za </w:t>
      </w:r>
      <w:r w:rsidR="00A85E6A" w:rsidRPr="00070BF1">
        <w:rPr>
          <w:rFonts w:ascii="Times New Roman" w:hAnsi="Times New Roman" w:cs="Times New Roman"/>
          <w:spacing w:val="-10"/>
          <w:sz w:val="22"/>
          <w:szCs w:val="22"/>
        </w:rPr>
        <w:t xml:space="preserve">zwłokę </w:t>
      </w:r>
      <w:r w:rsidRPr="00070BF1">
        <w:rPr>
          <w:rFonts w:ascii="Times New Roman" w:hAnsi="Times New Roman" w:cs="Times New Roman"/>
          <w:spacing w:val="-10"/>
          <w:sz w:val="22"/>
          <w:szCs w:val="22"/>
        </w:rPr>
        <w:t xml:space="preserve">w usunięciu wad stwierdzonych w okresie gwarancji lub rękojmi, w wysokości </w:t>
      </w:r>
      <w:permStart w:id="1251495759" w:edGrp="everyone"/>
      <w:r w:rsidR="00070BF1" w:rsidRPr="00070BF1">
        <w:rPr>
          <w:rFonts w:ascii="Times New Roman" w:hAnsi="Times New Roman" w:cs="Times New Roman"/>
          <w:spacing w:val="-10"/>
          <w:sz w:val="22"/>
          <w:szCs w:val="22"/>
        </w:rPr>
        <w:t>….</w:t>
      </w:r>
      <w:permEnd w:id="1251495759"/>
      <w:r w:rsidRPr="00070BF1">
        <w:rPr>
          <w:rFonts w:ascii="Times New Roman" w:hAnsi="Times New Roman" w:cs="Times New Roman"/>
          <w:spacing w:val="-10"/>
          <w:sz w:val="22"/>
          <w:szCs w:val="22"/>
        </w:rPr>
        <w:t>%</w:t>
      </w:r>
      <w:r w:rsidR="00070BF1" w:rsidRPr="00070BF1">
        <w:rPr>
          <w:rFonts w:ascii="Times New Roman" w:hAnsi="Times New Roman" w:cs="Times New Roman"/>
          <w:spacing w:val="-10"/>
          <w:sz w:val="22"/>
          <w:szCs w:val="22"/>
        </w:rPr>
        <w:t>**</w:t>
      </w:r>
      <w:r w:rsidRPr="00070BF1">
        <w:rPr>
          <w:rFonts w:ascii="Times New Roman" w:hAnsi="Times New Roman" w:cs="Times New Roman"/>
          <w:spacing w:val="-10"/>
          <w:sz w:val="22"/>
          <w:szCs w:val="22"/>
        </w:rPr>
        <w:t xml:space="preserve">  wynagrodzenia umownego brutto wskazanego w §  6 ust. 1 Umowy, za każdy dzień </w:t>
      </w:r>
      <w:r w:rsidR="00A85E6A" w:rsidRPr="00070BF1">
        <w:rPr>
          <w:rFonts w:ascii="Times New Roman" w:hAnsi="Times New Roman" w:cs="Times New Roman"/>
          <w:spacing w:val="-10"/>
          <w:sz w:val="22"/>
          <w:szCs w:val="22"/>
        </w:rPr>
        <w:t xml:space="preserve">zwłoki </w:t>
      </w:r>
      <w:r w:rsidRPr="00070BF1">
        <w:rPr>
          <w:rFonts w:ascii="Times New Roman" w:hAnsi="Times New Roman" w:cs="Times New Roman"/>
          <w:spacing w:val="-10"/>
          <w:sz w:val="22"/>
          <w:szCs w:val="22"/>
        </w:rPr>
        <w:t>liczonego od daty wyznaczonej na usunięcie wad,</w:t>
      </w:r>
    </w:p>
    <w:p w14:paraId="5F5CA483" w14:textId="680DC227" w:rsidR="00070BF1" w:rsidRPr="00070BF1" w:rsidRDefault="00070BF1" w:rsidP="00070BF1">
      <w:pPr>
        <w:pStyle w:val="Akapitzlist"/>
        <w:shd w:val="clear" w:color="auto" w:fill="FFFFFF"/>
        <w:tabs>
          <w:tab w:val="left" w:pos="567"/>
        </w:tabs>
        <w:spacing w:line="245" w:lineRule="exact"/>
        <w:ind w:left="644" w:right="29"/>
        <w:jc w:val="both"/>
        <w:rPr>
          <w:rFonts w:ascii="Times New Roman" w:hAnsi="Times New Roman" w:cs="Times New Roman"/>
          <w:spacing w:val="-10"/>
          <w:sz w:val="22"/>
          <w:szCs w:val="22"/>
        </w:rPr>
      </w:pPr>
      <w:r w:rsidRPr="00222339">
        <w:rPr>
          <w:rFonts w:ascii="Times New Roman" w:hAnsi="Times New Roman" w:cs="Times New Roman"/>
          <w:i/>
          <w:color w:val="000000"/>
          <w:sz w:val="22"/>
          <w:szCs w:val="22"/>
        </w:rPr>
        <w:t>** wysokość do decyzji merytorycznej Dyrektora (</w:t>
      </w:r>
      <w:r>
        <w:rPr>
          <w:rFonts w:ascii="Times New Roman" w:hAnsi="Times New Roman" w:cs="Times New Roman"/>
          <w:i/>
          <w:color w:val="000000"/>
          <w:sz w:val="22"/>
          <w:szCs w:val="22"/>
        </w:rPr>
        <w:t>0,5</w:t>
      </w:r>
      <w:r w:rsidRPr="00222339">
        <w:rPr>
          <w:rFonts w:ascii="Times New Roman" w:hAnsi="Times New Roman" w:cs="Times New Roman"/>
          <w:i/>
          <w:color w:val="000000"/>
          <w:sz w:val="22"/>
          <w:szCs w:val="22"/>
        </w:rPr>
        <w:t>-</w:t>
      </w:r>
      <w:r>
        <w:rPr>
          <w:rFonts w:ascii="Times New Roman" w:hAnsi="Times New Roman" w:cs="Times New Roman"/>
          <w:i/>
          <w:color w:val="000000"/>
          <w:sz w:val="22"/>
          <w:szCs w:val="22"/>
        </w:rPr>
        <w:t>1</w:t>
      </w:r>
      <w:r w:rsidRPr="00222339">
        <w:rPr>
          <w:rFonts w:ascii="Times New Roman" w:hAnsi="Times New Roman" w:cs="Times New Roman"/>
          <w:i/>
          <w:color w:val="000000"/>
          <w:sz w:val="22"/>
          <w:szCs w:val="22"/>
        </w:rPr>
        <w:t xml:space="preserve"> %)</w:t>
      </w:r>
    </w:p>
    <w:p w14:paraId="4A83E3E5" w14:textId="79D36627" w:rsidR="00AA2813" w:rsidRPr="00BF2FD8" w:rsidRDefault="00AA2813">
      <w:pPr>
        <w:shd w:val="clear" w:color="auto" w:fill="FFFFFF"/>
        <w:tabs>
          <w:tab w:val="left" w:pos="567"/>
        </w:tabs>
        <w:spacing w:line="245" w:lineRule="exact"/>
        <w:ind w:left="567" w:right="29" w:hanging="283"/>
        <w:jc w:val="both"/>
        <w:rPr>
          <w:rFonts w:ascii="Times New Roman" w:hAnsi="Times New Roman" w:cs="Times New Roman"/>
          <w:spacing w:val="-10"/>
          <w:sz w:val="22"/>
          <w:szCs w:val="22"/>
        </w:rPr>
      </w:pPr>
      <w:r w:rsidRPr="00BF2FD8">
        <w:rPr>
          <w:rFonts w:ascii="Times New Roman" w:hAnsi="Times New Roman" w:cs="Times New Roman"/>
          <w:spacing w:val="-10"/>
          <w:sz w:val="22"/>
          <w:szCs w:val="22"/>
        </w:rPr>
        <w:t>d)</w:t>
      </w:r>
      <w:r w:rsidRPr="00BF2FD8">
        <w:rPr>
          <w:rFonts w:ascii="Times New Roman" w:hAnsi="Times New Roman" w:cs="Times New Roman"/>
          <w:spacing w:val="-10"/>
          <w:sz w:val="22"/>
          <w:szCs w:val="22"/>
        </w:rPr>
        <w:tab/>
        <w:t>za odstąpienie od umowy którejkolwiek ze stron z przyczyn zależnych od Wykonawcy w wysokości</w:t>
      </w:r>
      <w:permStart w:id="2034655498" w:edGrp="everyone"/>
      <w:r w:rsidRPr="00BF2FD8">
        <w:rPr>
          <w:rFonts w:ascii="Times New Roman" w:hAnsi="Times New Roman" w:cs="Times New Roman"/>
          <w:spacing w:val="-10"/>
          <w:sz w:val="22"/>
          <w:szCs w:val="22"/>
        </w:rPr>
        <w:t xml:space="preserve"> </w:t>
      </w:r>
      <w:r w:rsidR="00BF2FD8" w:rsidRPr="00BF2FD8">
        <w:rPr>
          <w:rFonts w:ascii="Times New Roman" w:hAnsi="Times New Roman" w:cs="Times New Roman"/>
          <w:spacing w:val="-10"/>
          <w:sz w:val="22"/>
          <w:szCs w:val="22"/>
        </w:rPr>
        <w:t>….</w:t>
      </w:r>
      <w:permEnd w:id="2034655498"/>
      <w:r w:rsidRPr="00BF2FD8">
        <w:rPr>
          <w:rFonts w:ascii="Times New Roman" w:hAnsi="Times New Roman" w:cs="Times New Roman"/>
          <w:spacing w:val="-10"/>
          <w:sz w:val="22"/>
          <w:szCs w:val="22"/>
        </w:rPr>
        <w:t>%</w:t>
      </w:r>
      <w:r w:rsidR="00BF2FD8" w:rsidRPr="00BF2FD8">
        <w:rPr>
          <w:rFonts w:ascii="Times New Roman" w:hAnsi="Times New Roman" w:cs="Times New Roman"/>
          <w:color w:val="000000"/>
          <w:sz w:val="22"/>
          <w:szCs w:val="22"/>
        </w:rPr>
        <w:t>**</w:t>
      </w:r>
      <w:r w:rsidRPr="00BF2FD8">
        <w:rPr>
          <w:rFonts w:ascii="Times New Roman" w:hAnsi="Times New Roman" w:cs="Times New Roman"/>
          <w:spacing w:val="-10"/>
          <w:sz w:val="22"/>
          <w:szCs w:val="22"/>
        </w:rPr>
        <w:t xml:space="preserve"> wynagrodzenia umownego brutto wskazanego w § 6 ust. 1 Umowy.</w:t>
      </w:r>
    </w:p>
    <w:p w14:paraId="6ACCD5E0" w14:textId="3CA71711" w:rsidR="00BF2FD8" w:rsidRPr="00BF2FD8" w:rsidRDefault="00070BF1">
      <w:pPr>
        <w:shd w:val="clear" w:color="auto" w:fill="FFFFFF"/>
        <w:tabs>
          <w:tab w:val="left" w:pos="567"/>
        </w:tabs>
        <w:spacing w:line="245" w:lineRule="exact"/>
        <w:ind w:left="567" w:right="29" w:hanging="283"/>
        <w:jc w:val="both"/>
        <w:rPr>
          <w:rFonts w:ascii="Times New Roman" w:hAnsi="Times New Roman" w:cs="Times New Roman"/>
          <w:spacing w:val="-10"/>
          <w:sz w:val="22"/>
          <w:szCs w:val="22"/>
        </w:rPr>
      </w:pPr>
      <w:r>
        <w:rPr>
          <w:rFonts w:ascii="Times New Roman" w:hAnsi="Times New Roman" w:cs="Times New Roman"/>
          <w:i/>
          <w:color w:val="000000"/>
          <w:sz w:val="22"/>
          <w:szCs w:val="22"/>
        </w:rPr>
        <w:tab/>
      </w:r>
      <w:r w:rsidR="00BF2FD8" w:rsidRPr="00BF2FD8">
        <w:rPr>
          <w:rFonts w:ascii="Times New Roman" w:hAnsi="Times New Roman" w:cs="Times New Roman"/>
          <w:i/>
          <w:color w:val="000000"/>
          <w:sz w:val="22"/>
          <w:szCs w:val="22"/>
        </w:rPr>
        <w:t>** wysokość do decyzji merytorycznej Dyrektora (10-20 %)</w:t>
      </w:r>
    </w:p>
    <w:p w14:paraId="40CA95E4" w14:textId="763DD4E3" w:rsidR="00AA2813" w:rsidRPr="00BF2FD8" w:rsidRDefault="00AA2813" w:rsidP="00BF2FD8">
      <w:pPr>
        <w:pStyle w:val="Akapitzlist"/>
        <w:numPr>
          <w:ilvl w:val="0"/>
          <w:numId w:val="9"/>
        </w:numPr>
        <w:jc w:val="both"/>
        <w:rPr>
          <w:rFonts w:ascii="Times New Roman" w:hAnsi="Times New Roman" w:cs="Times New Roman"/>
          <w:sz w:val="22"/>
          <w:szCs w:val="22"/>
        </w:rPr>
      </w:pPr>
      <w:r w:rsidRPr="00BF2FD8">
        <w:rPr>
          <w:rFonts w:ascii="Times New Roman" w:hAnsi="Times New Roman" w:cs="Times New Roman"/>
          <w:sz w:val="22"/>
          <w:szCs w:val="22"/>
        </w:rPr>
        <w:t xml:space="preserve">Zamawiający zapłaci wykonawcy kary umowne za odstąpienie od Umowy z przyczyn zależnych od Zamawiającego – za wyjątkiem postanowień § 9 ust. 4 Umowy – w wysokości </w:t>
      </w:r>
      <w:permStart w:id="2091929961" w:edGrp="everyone"/>
      <w:r w:rsidR="00BF2FD8" w:rsidRPr="00BF2FD8">
        <w:rPr>
          <w:rFonts w:ascii="Times New Roman" w:hAnsi="Times New Roman" w:cs="Times New Roman"/>
          <w:sz w:val="22"/>
          <w:szCs w:val="22"/>
        </w:rPr>
        <w:t>….</w:t>
      </w:r>
      <w:permEnd w:id="2091929961"/>
      <w:r w:rsidRPr="00BF2FD8">
        <w:rPr>
          <w:rFonts w:ascii="Times New Roman" w:hAnsi="Times New Roman" w:cs="Times New Roman"/>
          <w:sz w:val="22"/>
          <w:szCs w:val="22"/>
        </w:rPr>
        <w:t>%</w:t>
      </w:r>
      <w:r w:rsidR="00BF2FD8" w:rsidRPr="00BF2FD8">
        <w:rPr>
          <w:rFonts w:ascii="Times New Roman" w:hAnsi="Times New Roman" w:cs="Times New Roman"/>
          <w:sz w:val="22"/>
          <w:szCs w:val="22"/>
        </w:rPr>
        <w:t>**</w:t>
      </w:r>
      <w:r w:rsidRPr="00BF2FD8">
        <w:rPr>
          <w:rFonts w:ascii="Times New Roman" w:hAnsi="Times New Roman" w:cs="Times New Roman"/>
          <w:sz w:val="22"/>
          <w:szCs w:val="22"/>
        </w:rPr>
        <w:t xml:space="preserve"> kwoty brutto  podanej w § </w:t>
      </w:r>
      <w:r w:rsidR="00485879" w:rsidRPr="00BF2FD8">
        <w:rPr>
          <w:rFonts w:ascii="Times New Roman" w:hAnsi="Times New Roman" w:cs="Times New Roman"/>
          <w:sz w:val="22"/>
          <w:szCs w:val="22"/>
        </w:rPr>
        <w:t>6</w:t>
      </w:r>
      <w:r w:rsidRPr="00BF2FD8">
        <w:rPr>
          <w:rFonts w:ascii="Times New Roman" w:hAnsi="Times New Roman" w:cs="Times New Roman"/>
          <w:sz w:val="22"/>
          <w:szCs w:val="22"/>
        </w:rPr>
        <w:t xml:space="preserve"> ust. 1 </w:t>
      </w:r>
      <w:r w:rsidR="00BF2FD8" w:rsidRPr="00BF2FD8">
        <w:rPr>
          <w:rFonts w:ascii="Times New Roman" w:hAnsi="Times New Roman" w:cs="Times New Roman"/>
          <w:sz w:val="22"/>
          <w:szCs w:val="22"/>
        </w:rPr>
        <w:t>U</w:t>
      </w:r>
      <w:r w:rsidRPr="00BF2FD8">
        <w:rPr>
          <w:rFonts w:ascii="Times New Roman" w:hAnsi="Times New Roman" w:cs="Times New Roman"/>
          <w:sz w:val="22"/>
          <w:szCs w:val="22"/>
        </w:rPr>
        <w:t>mowy.</w:t>
      </w:r>
    </w:p>
    <w:p w14:paraId="5D124CB3" w14:textId="7047C8EB" w:rsidR="00BF2FD8" w:rsidRPr="00494205" w:rsidRDefault="00BF2FD8" w:rsidP="00BF2FD8">
      <w:pPr>
        <w:ind w:firstLine="284"/>
        <w:jc w:val="both"/>
        <w:rPr>
          <w:rFonts w:ascii="Times New Roman" w:hAnsi="Times New Roman" w:cs="Times New Roman"/>
          <w:spacing w:val="-10"/>
          <w:sz w:val="22"/>
          <w:szCs w:val="22"/>
        </w:rPr>
      </w:pPr>
      <w:r w:rsidRPr="00494205">
        <w:rPr>
          <w:rFonts w:ascii="Times New Roman" w:hAnsi="Times New Roman" w:cs="Times New Roman"/>
          <w:i/>
          <w:color w:val="000000"/>
          <w:sz w:val="22"/>
          <w:szCs w:val="22"/>
        </w:rPr>
        <w:t>** wysokość do decyzji merytorycznej Dyrektora (10-20 %)</w:t>
      </w:r>
    </w:p>
    <w:p w14:paraId="36E53388" w14:textId="77777777" w:rsidR="00AA2813" w:rsidRPr="00494205" w:rsidRDefault="00AA2813" w:rsidP="00B61C15">
      <w:pPr>
        <w:shd w:val="clear" w:color="auto" w:fill="FFFFFF"/>
        <w:spacing w:line="245" w:lineRule="exact"/>
        <w:ind w:left="284" w:right="29" w:hanging="284"/>
        <w:jc w:val="both"/>
        <w:rPr>
          <w:rFonts w:ascii="Times New Roman" w:hAnsi="Times New Roman" w:cs="Times New Roman"/>
          <w:spacing w:val="-10"/>
          <w:sz w:val="22"/>
          <w:szCs w:val="22"/>
        </w:rPr>
      </w:pPr>
      <w:r w:rsidRPr="00494205">
        <w:rPr>
          <w:rFonts w:ascii="Times New Roman" w:hAnsi="Times New Roman" w:cs="Times New Roman"/>
          <w:spacing w:val="-10"/>
          <w:sz w:val="22"/>
          <w:szCs w:val="22"/>
        </w:rPr>
        <w:t>3.</w:t>
      </w:r>
      <w:r w:rsidRPr="00494205">
        <w:rPr>
          <w:rFonts w:ascii="Times New Roman" w:hAnsi="Times New Roman" w:cs="Times New Roman"/>
          <w:spacing w:val="-10"/>
          <w:sz w:val="22"/>
          <w:szCs w:val="22"/>
        </w:rPr>
        <w:tab/>
        <w:t xml:space="preserve">Strony zastrzegają sobie prawo dochodzenia odszkodowania uzupełniającego do wysokości rzeczywiście poniesionej szkody. </w:t>
      </w:r>
    </w:p>
    <w:p w14:paraId="11F6AADF" w14:textId="77777777" w:rsidR="00AA2813" w:rsidRPr="00494205" w:rsidRDefault="00AA2813" w:rsidP="00B61C15">
      <w:pPr>
        <w:shd w:val="clear" w:color="auto" w:fill="FFFFFF"/>
        <w:spacing w:line="245" w:lineRule="exact"/>
        <w:ind w:left="284" w:right="29" w:hanging="284"/>
        <w:jc w:val="both"/>
        <w:rPr>
          <w:rFonts w:ascii="Times New Roman" w:hAnsi="Times New Roman" w:cs="Times New Roman"/>
          <w:spacing w:val="-10"/>
          <w:sz w:val="22"/>
          <w:szCs w:val="22"/>
        </w:rPr>
      </w:pPr>
      <w:r w:rsidRPr="00494205">
        <w:rPr>
          <w:rFonts w:ascii="Times New Roman" w:hAnsi="Times New Roman" w:cs="Times New Roman"/>
          <w:spacing w:val="-10"/>
          <w:sz w:val="22"/>
          <w:szCs w:val="22"/>
        </w:rPr>
        <w:t>4.</w:t>
      </w:r>
      <w:r w:rsidRPr="00494205">
        <w:rPr>
          <w:rFonts w:ascii="Times New Roman" w:hAnsi="Times New Roman" w:cs="Times New Roman"/>
          <w:spacing w:val="-10"/>
          <w:sz w:val="22"/>
          <w:szCs w:val="22"/>
        </w:rPr>
        <w:tab/>
      </w:r>
      <w:r w:rsidR="00FF1043" w:rsidRPr="00494205">
        <w:rPr>
          <w:rFonts w:ascii="Times New Roman" w:hAnsi="Times New Roman" w:cs="Times New Roman"/>
          <w:sz w:val="22"/>
          <w:szCs w:val="22"/>
        </w:rPr>
        <w:t>Strony zgodnie potwierdzają, iż zastrzeżone w ust. 1 niniejszego paragrafu kary umowne są od siebie niezależne; w szczególności odstąpienie od Umowy nie skutkuje utratą uprawnienia do naliczenia i dochodzenia kar umownych naliczonych z tytułu naruszenia postanowień umowy w wskazanych w ust. 1 powyżej, za zdarzenia jakie nastąpiły do momentu złożenia oświadczenia o odstąpieniu od Umowy.</w:t>
      </w:r>
    </w:p>
    <w:p w14:paraId="3F05E4E9" w14:textId="77777777" w:rsidR="00AA2813" w:rsidRPr="00494205" w:rsidRDefault="00AA2813" w:rsidP="00B61C15">
      <w:pPr>
        <w:shd w:val="clear" w:color="auto" w:fill="FFFFFF"/>
        <w:spacing w:line="245" w:lineRule="exact"/>
        <w:ind w:left="284" w:right="29" w:hanging="284"/>
        <w:jc w:val="both"/>
        <w:rPr>
          <w:rFonts w:ascii="Times New Roman" w:hAnsi="Times New Roman" w:cs="Times New Roman"/>
          <w:spacing w:val="-10"/>
          <w:sz w:val="22"/>
          <w:szCs w:val="22"/>
        </w:rPr>
      </w:pPr>
      <w:r w:rsidRPr="00494205">
        <w:rPr>
          <w:rFonts w:ascii="Times New Roman" w:hAnsi="Times New Roman" w:cs="Times New Roman"/>
          <w:spacing w:val="-10"/>
          <w:sz w:val="22"/>
          <w:szCs w:val="22"/>
        </w:rPr>
        <w:t>5.</w:t>
      </w:r>
      <w:r w:rsidRPr="00494205">
        <w:rPr>
          <w:rFonts w:ascii="Times New Roman" w:hAnsi="Times New Roman" w:cs="Times New Roman"/>
          <w:spacing w:val="-10"/>
          <w:sz w:val="22"/>
          <w:szCs w:val="22"/>
        </w:rPr>
        <w:tab/>
        <w:t>Zamawiający zastrzega sobie możliwość potrącenia kar umownych, z faktur Wykonawcy dotyczących przedmiotu niniejszej Umowy, bez konieczności dodatkowego wezwania Wykonawcy do zapłaty kar umownych na co Wykonawca wyraża nieodwołalną  zgodę.</w:t>
      </w:r>
    </w:p>
    <w:p w14:paraId="602B8573" w14:textId="77777777" w:rsidR="00AA2813" w:rsidRPr="00494205" w:rsidRDefault="00AA2813" w:rsidP="00B61C15">
      <w:pPr>
        <w:shd w:val="clear" w:color="auto" w:fill="FFFFFF"/>
        <w:spacing w:line="245" w:lineRule="exact"/>
        <w:ind w:left="284" w:right="29" w:hanging="284"/>
        <w:jc w:val="both"/>
        <w:rPr>
          <w:rFonts w:ascii="Times New Roman" w:hAnsi="Times New Roman" w:cs="Times New Roman"/>
          <w:spacing w:val="-10"/>
          <w:sz w:val="22"/>
          <w:szCs w:val="22"/>
        </w:rPr>
      </w:pPr>
      <w:r w:rsidRPr="00494205">
        <w:rPr>
          <w:rFonts w:ascii="Times New Roman" w:hAnsi="Times New Roman" w:cs="Times New Roman"/>
          <w:spacing w:val="-10"/>
          <w:sz w:val="22"/>
          <w:szCs w:val="22"/>
        </w:rPr>
        <w:t>6.</w:t>
      </w:r>
      <w:r w:rsidRPr="00494205">
        <w:rPr>
          <w:rFonts w:ascii="Times New Roman" w:hAnsi="Times New Roman" w:cs="Times New Roman"/>
          <w:spacing w:val="-10"/>
          <w:sz w:val="22"/>
          <w:szCs w:val="22"/>
        </w:rPr>
        <w:tab/>
        <w:t xml:space="preserve">Naliczenie kar z tytułu opóźnienia wykonania przedmiotu Umowy lub jego części nie wyklucza  możliwości skorzystania przez Zamawiającego  z uprawnień , o których mowa w § 5 ust. 2 Umowy. </w:t>
      </w:r>
    </w:p>
    <w:p w14:paraId="00AB7F92" w14:textId="77777777" w:rsidR="00A85E6A" w:rsidRPr="00494205" w:rsidRDefault="00A85E6A" w:rsidP="00B61C15">
      <w:pPr>
        <w:shd w:val="clear" w:color="auto" w:fill="FFFFFF"/>
        <w:spacing w:line="245" w:lineRule="exact"/>
        <w:ind w:left="284" w:right="29" w:hanging="284"/>
        <w:jc w:val="both"/>
        <w:rPr>
          <w:rFonts w:ascii="Times New Roman" w:hAnsi="Times New Roman" w:cs="Times New Roman"/>
          <w:spacing w:val="-9"/>
          <w:sz w:val="22"/>
          <w:szCs w:val="22"/>
        </w:rPr>
      </w:pPr>
      <w:r w:rsidRPr="00494205">
        <w:rPr>
          <w:rFonts w:ascii="Times New Roman" w:hAnsi="Times New Roman" w:cs="Times New Roman"/>
          <w:spacing w:val="-10"/>
          <w:sz w:val="22"/>
          <w:szCs w:val="22"/>
        </w:rPr>
        <w:t>7.</w:t>
      </w:r>
      <w:r w:rsidRPr="00494205">
        <w:rPr>
          <w:rFonts w:ascii="Times New Roman" w:hAnsi="Times New Roman" w:cs="Times New Roman"/>
          <w:spacing w:val="-10"/>
          <w:sz w:val="22"/>
          <w:szCs w:val="22"/>
        </w:rPr>
        <w:tab/>
      </w:r>
      <w:r w:rsidR="002E16AA" w:rsidRPr="00494205">
        <w:rPr>
          <w:rFonts w:ascii="Times New Roman" w:hAnsi="Times New Roman" w:cs="Times New Roman"/>
          <w:spacing w:val="-10"/>
          <w:sz w:val="22"/>
          <w:szCs w:val="22"/>
        </w:rPr>
        <w:t xml:space="preserve">Łączna </w:t>
      </w:r>
      <w:r w:rsidR="002E16AA" w:rsidRPr="00494205">
        <w:rPr>
          <w:rFonts w:ascii="Times New Roman" w:hAnsi="Times New Roman" w:cs="Times New Roman"/>
          <w:sz w:val="22"/>
          <w:szCs w:val="22"/>
        </w:rPr>
        <w:t>m</w:t>
      </w:r>
      <w:r w:rsidRPr="00494205">
        <w:rPr>
          <w:rFonts w:ascii="Times New Roman" w:hAnsi="Times New Roman" w:cs="Times New Roman"/>
          <w:sz w:val="22"/>
          <w:szCs w:val="22"/>
        </w:rPr>
        <w:t>aksymalna wartość kar umownych</w:t>
      </w:r>
      <w:r w:rsidR="00685130" w:rsidRPr="00494205">
        <w:rPr>
          <w:rFonts w:ascii="Times New Roman" w:hAnsi="Times New Roman" w:cs="Times New Roman"/>
          <w:sz w:val="22"/>
          <w:szCs w:val="22"/>
        </w:rPr>
        <w:t xml:space="preserve"> </w:t>
      </w:r>
      <w:r w:rsidRPr="00494205">
        <w:rPr>
          <w:rFonts w:ascii="Times New Roman" w:hAnsi="Times New Roman" w:cs="Times New Roman"/>
          <w:sz w:val="22"/>
          <w:szCs w:val="22"/>
        </w:rPr>
        <w:t>nie może przekroczyć 50% wartości wynagrodzenia umownego brutto, o którym mowa w 6 ust. 1 umowy.</w:t>
      </w:r>
    </w:p>
    <w:p w14:paraId="7EA48284" w14:textId="77777777" w:rsidR="00AA2813" w:rsidRPr="00CF5320" w:rsidRDefault="00AA2813" w:rsidP="00EE31B3">
      <w:pPr>
        <w:tabs>
          <w:tab w:val="right" w:leader="dot" w:pos="9072"/>
        </w:tabs>
        <w:jc w:val="both"/>
        <w:rPr>
          <w:rFonts w:ascii="Times New Roman" w:hAnsi="Times New Roman" w:cs="Times New Roman"/>
          <w:sz w:val="22"/>
          <w:szCs w:val="22"/>
          <w:highlight w:val="yellow"/>
        </w:rPr>
      </w:pPr>
    </w:p>
    <w:p w14:paraId="363C99EE" w14:textId="170B28DF" w:rsidR="00AA2813" w:rsidRPr="00BF2FD8" w:rsidRDefault="00AA2813" w:rsidP="00EE31B3">
      <w:pPr>
        <w:tabs>
          <w:tab w:val="right" w:leader="dot" w:pos="9072"/>
        </w:tabs>
        <w:ind w:left="3960"/>
        <w:jc w:val="both"/>
        <w:rPr>
          <w:rFonts w:ascii="Times New Roman" w:hAnsi="Times New Roman" w:cs="Times New Roman"/>
          <w:sz w:val="22"/>
          <w:szCs w:val="22"/>
        </w:rPr>
      </w:pPr>
      <w:r w:rsidRPr="00BF2FD8">
        <w:rPr>
          <w:rFonts w:ascii="Times New Roman" w:hAnsi="Times New Roman" w:cs="Times New Roman"/>
          <w:sz w:val="22"/>
          <w:szCs w:val="22"/>
        </w:rPr>
        <w:t>§ 9</w:t>
      </w:r>
    </w:p>
    <w:p w14:paraId="4DEA0E23" w14:textId="1A5CA652" w:rsidR="00AA2813" w:rsidRPr="00BF2FD8" w:rsidRDefault="00AA2813" w:rsidP="00AA2813">
      <w:pPr>
        <w:tabs>
          <w:tab w:val="left" w:pos="-284"/>
          <w:tab w:val="left" w:pos="142"/>
          <w:tab w:val="left" w:pos="284"/>
        </w:tabs>
        <w:spacing w:line="200" w:lineRule="atLeast"/>
        <w:ind w:left="284" w:hanging="284"/>
        <w:jc w:val="both"/>
        <w:rPr>
          <w:rFonts w:ascii="Times New Roman" w:hAnsi="Times New Roman" w:cs="Times New Roman"/>
          <w:sz w:val="22"/>
          <w:szCs w:val="22"/>
        </w:rPr>
      </w:pPr>
      <w:r w:rsidRPr="00BF2FD8">
        <w:rPr>
          <w:rFonts w:ascii="Times New Roman" w:hAnsi="Times New Roman" w:cs="Times New Roman"/>
          <w:sz w:val="22"/>
          <w:szCs w:val="22"/>
        </w:rPr>
        <w:t>1.</w:t>
      </w:r>
      <w:r w:rsidRPr="00BF2FD8">
        <w:rPr>
          <w:rFonts w:ascii="Times New Roman" w:hAnsi="Times New Roman" w:cs="Times New Roman"/>
          <w:sz w:val="22"/>
          <w:szCs w:val="22"/>
        </w:rPr>
        <w:tab/>
        <w:t>W przypadku stwierdzenia nieterminowego lub nienależytego wykonania przez Wykonawcę prac objętych Umową Zamawiający może odstąpić od Umowy w całości lub w części i żądać zapłaty kar umownych zgodnie z § 8 umowy. Wykonawcy z tego tytułu nie przysługuje żadne odszkodowanie. Odstąpienie od Umowy może być ograniczone w szczególności do części niespełnionego świadczenia przez Wykonawcę, do świadczenia wykonanego niezgodnie z Umową, jak również co do którego Wykonawca pozostaje w opóźnieniu. D</w:t>
      </w:r>
      <w:r w:rsidR="003273BB" w:rsidRPr="00BF2FD8">
        <w:rPr>
          <w:rFonts w:ascii="Times New Roman" w:hAnsi="Times New Roman" w:cs="Times New Roman"/>
          <w:sz w:val="22"/>
          <w:szCs w:val="22"/>
        </w:rPr>
        <w:t>la skuteczności, oświadczenie o </w:t>
      </w:r>
      <w:r w:rsidRPr="00BF2FD8">
        <w:rPr>
          <w:rFonts w:ascii="Times New Roman" w:hAnsi="Times New Roman" w:cs="Times New Roman"/>
          <w:sz w:val="22"/>
          <w:szCs w:val="22"/>
        </w:rPr>
        <w:t xml:space="preserve">odstąpieniu powinno być złożone w terminie do </w:t>
      </w:r>
      <w:permStart w:id="6972288" w:edGrp="everyone"/>
      <w:r w:rsidR="00BF2FD8" w:rsidRPr="00BF2FD8">
        <w:rPr>
          <w:rFonts w:ascii="Times New Roman" w:hAnsi="Times New Roman" w:cs="Times New Roman"/>
          <w:sz w:val="22"/>
          <w:szCs w:val="22"/>
        </w:rPr>
        <w:t>….</w:t>
      </w:r>
      <w:r w:rsidRPr="00BF2FD8">
        <w:rPr>
          <w:rFonts w:ascii="Times New Roman" w:hAnsi="Times New Roman" w:cs="Times New Roman"/>
          <w:sz w:val="22"/>
          <w:szCs w:val="22"/>
        </w:rPr>
        <w:t xml:space="preserve"> </w:t>
      </w:r>
      <w:permEnd w:id="6972288"/>
      <w:r w:rsidRPr="00BF2FD8">
        <w:rPr>
          <w:rFonts w:ascii="Times New Roman" w:hAnsi="Times New Roman" w:cs="Times New Roman"/>
          <w:sz w:val="22"/>
          <w:szCs w:val="22"/>
        </w:rPr>
        <w:t>dni od dnia powzięcia informacji o podstawie do odstąpienia.</w:t>
      </w:r>
    </w:p>
    <w:p w14:paraId="272D23EA" w14:textId="77777777" w:rsidR="00AA2813" w:rsidRPr="00BF2FD8" w:rsidRDefault="00AA2813" w:rsidP="00AA2813">
      <w:pPr>
        <w:tabs>
          <w:tab w:val="left" w:pos="-284"/>
          <w:tab w:val="left" w:pos="284"/>
        </w:tabs>
        <w:spacing w:line="200" w:lineRule="atLeast"/>
        <w:ind w:left="284" w:hanging="284"/>
        <w:jc w:val="both"/>
        <w:rPr>
          <w:rFonts w:ascii="Times New Roman" w:hAnsi="Times New Roman" w:cs="Times New Roman"/>
          <w:sz w:val="22"/>
          <w:szCs w:val="22"/>
        </w:rPr>
      </w:pPr>
      <w:r w:rsidRPr="00BF2FD8">
        <w:rPr>
          <w:rFonts w:ascii="Times New Roman" w:hAnsi="Times New Roman" w:cs="Times New Roman"/>
          <w:sz w:val="22"/>
          <w:szCs w:val="22"/>
        </w:rPr>
        <w:t>2.</w:t>
      </w:r>
      <w:r w:rsidRPr="00BF2FD8">
        <w:rPr>
          <w:rFonts w:ascii="Times New Roman" w:hAnsi="Times New Roman" w:cs="Times New Roman"/>
          <w:sz w:val="22"/>
          <w:szCs w:val="22"/>
        </w:rPr>
        <w:tab/>
        <w:t>Z zastrzeżeniem innych przypadków określonych w Kodeksie cywilnym lub w innych zapisach Umowy, Zamawiającemu przysługuje prawo do odstąpienia od umowy w części w szczególności jeżeli:</w:t>
      </w:r>
    </w:p>
    <w:p w14:paraId="09C7A1A0" w14:textId="77777777" w:rsidR="00AA2813" w:rsidRPr="00BF2FD8" w:rsidRDefault="00AA2813" w:rsidP="003273BB">
      <w:pPr>
        <w:tabs>
          <w:tab w:val="left" w:pos="-284"/>
          <w:tab w:val="left" w:pos="709"/>
        </w:tabs>
        <w:spacing w:line="200" w:lineRule="atLeast"/>
        <w:ind w:left="709" w:hanging="425"/>
        <w:jc w:val="both"/>
        <w:rPr>
          <w:rFonts w:ascii="Times New Roman" w:hAnsi="Times New Roman" w:cs="Times New Roman"/>
          <w:sz w:val="22"/>
          <w:szCs w:val="22"/>
        </w:rPr>
      </w:pPr>
      <w:r w:rsidRPr="00BF2FD8">
        <w:rPr>
          <w:rFonts w:ascii="Times New Roman" w:hAnsi="Times New Roman" w:cs="Times New Roman"/>
          <w:sz w:val="22"/>
          <w:szCs w:val="22"/>
        </w:rPr>
        <w:t>1)</w:t>
      </w:r>
      <w:r w:rsidRPr="00BF2FD8">
        <w:rPr>
          <w:rFonts w:ascii="Times New Roman" w:hAnsi="Times New Roman" w:cs="Times New Roman"/>
          <w:sz w:val="22"/>
          <w:szCs w:val="22"/>
        </w:rPr>
        <w:tab/>
        <w:t>nastąpiło rażące naruszenie warunków Umowy, w szczególności, gdy Wykonawca realizuje przedmiot Umowy  w sposób niezgodny z  postanowieniami niniejszej umowy</w:t>
      </w:r>
      <w:r w:rsidR="00FF1043" w:rsidRPr="00BF2FD8">
        <w:rPr>
          <w:rFonts w:ascii="Times New Roman" w:hAnsi="Times New Roman" w:cs="Times New Roman"/>
          <w:sz w:val="22"/>
          <w:szCs w:val="22"/>
        </w:rPr>
        <w:t>,</w:t>
      </w:r>
    </w:p>
    <w:p w14:paraId="4A9033E4" w14:textId="77777777" w:rsidR="00AA2813" w:rsidRPr="00BF2FD8" w:rsidRDefault="00AA2813" w:rsidP="003273BB">
      <w:pPr>
        <w:tabs>
          <w:tab w:val="left" w:pos="-284"/>
          <w:tab w:val="left" w:pos="0"/>
        </w:tabs>
        <w:spacing w:line="200" w:lineRule="atLeast"/>
        <w:ind w:left="709" w:hanging="425"/>
        <w:jc w:val="both"/>
        <w:rPr>
          <w:rFonts w:ascii="Times New Roman" w:hAnsi="Times New Roman" w:cs="Times New Roman"/>
          <w:sz w:val="22"/>
          <w:szCs w:val="22"/>
        </w:rPr>
      </w:pPr>
      <w:r w:rsidRPr="00BF2FD8">
        <w:rPr>
          <w:rFonts w:ascii="Times New Roman" w:hAnsi="Times New Roman" w:cs="Times New Roman"/>
          <w:sz w:val="22"/>
          <w:szCs w:val="22"/>
        </w:rPr>
        <w:t>2)</w:t>
      </w:r>
      <w:r w:rsidRPr="00BF2FD8">
        <w:rPr>
          <w:rFonts w:ascii="Times New Roman" w:hAnsi="Times New Roman" w:cs="Times New Roman"/>
          <w:sz w:val="22"/>
          <w:szCs w:val="22"/>
        </w:rPr>
        <w:tab/>
        <w:t>Wykonawca pozostaje w opóźnieniu w stosunku do jakie</w:t>
      </w:r>
      <w:r w:rsidR="003273BB" w:rsidRPr="00BF2FD8">
        <w:rPr>
          <w:rFonts w:ascii="Times New Roman" w:hAnsi="Times New Roman" w:cs="Times New Roman"/>
          <w:sz w:val="22"/>
          <w:szCs w:val="22"/>
        </w:rPr>
        <w:t>gokolwiek terminu określonego w </w:t>
      </w:r>
      <w:r w:rsidRPr="00BF2FD8">
        <w:rPr>
          <w:rFonts w:ascii="Times New Roman" w:hAnsi="Times New Roman" w:cs="Times New Roman"/>
          <w:sz w:val="22"/>
          <w:szCs w:val="22"/>
        </w:rPr>
        <w:t>§</w:t>
      </w:r>
      <w:r w:rsidR="003273BB" w:rsidRPr="00BF2FD8">
        <w:rPr>
          <w:rFonts w:ascii="Times New Roman" w:hAnsi="Times New Roman" w:cs="Times New Roman"/>
          <w:sz w:val="22"/>
          <w:szCs w:val="22"/>
        </w:rPr>
        <w:t> </w:t>
      </w:r>
      <w:r w:rsidRPr="00BF2FD8">
        <w:rPr>
          <w:rFonts w:ascii="Times New Roman" w:hAnsi="Times New Roman" w:cs="Times New Roman"/>
          <w:sz w:val="22"/>
          <w:szCs w:val="22"/>
        </w:rPr>
        <w:t xml:space="preserve">5 </w:t>
      </w:r>
      <w:r w:rsidR="00485879" w:rsidRPr="00BF2FD8">
        <w:rPr>
          <w:rFonts w:ascii="Times New Roman" w:hAnsi="Times New Roman" w:cs="Times New Roman"/>
          <w:sz w:val="22"/>
          <w:szCs w:val="22"/>
        </w:rPr>
        <w:t xml:space="preserve">ust. 1 </w:t>
      </w:r>
      <w:r w:rsidRPr="00BF2FD8">
        <w:rPr>
          <w:rFonts w:ascii="Times New Roman" w:hAnsi="Times New Roman" w:cs="Times New Roman"/>
          <w:sz w:val="22"/>
          <w:szCs w:val="22"/>
        </w:rPr>
        <w:t>umowy powyżej 5 dni.</w:t>
      </w:r>
    </w:p>
    <w:p w14:paraId="19239795" w14:textId="77777777" w:rsidR="00AA2813" w:rsidRPr="00BF2FD8" w:rsidRDefault="00AA2813" w:rsidP="00AA2813">
      <w:pPr>
        <w:numPr>
          <w:ilvl w:val="0"/>
          <w:numId w:val="6"/>
        </w:numPr>
        <w:spacing w:line="200" w:lineRule="atLeast"/>
        <w:jc w:val="both"/>
        <w:rPr>
          <w:rFonts w:ascii="Times New Roman" w:hAnsi="Times New Roman" w:cs="Times New Roman"/>
          <w:sz w:val="22"/>
          <w:szCs w:val="22"/>
        </w:rPr>
      </w:pPr>
      <w:r w:rsidRPr="00BF2FD8">
        <w:rPr>
          <w:rFonts w:ascii="Times New Roman" w:hAnsi="Times New Roman" w:cs="Times New Roman"/>
          <w:sz w:val="22"/>
          <w:szCs w:val="22"/>
        </w:rPr>
        <w:t>W razie odstąpienia od Umowy w myśl ust. 1, wysokość wynagrodzenia za wykonanie do dnia odstąpienia od Umowy prace ustalona będzie przez przedstawicieli obu stron na podstawie protokołu zaawansowania prac, podpisanego przez obie strony Umowy. Podpisany przez strony</w:t>
      </w:r>
      <w:r w:rsidR="003273BB" w:rsidRPr="00BF2FD8">
        <w:rPr>
          <w:rFonts w:ascii="Times New Roman" w:hAnsi="Times New Roman" w:cs="Times New Roman"/>
          <w:sz w:val="22"/>
          <w:szCs w:val="22"/>
        </w:rPr>
        <w:t xml:space="preserve"> </w:t>
      </w:r>
      <w:r w:rsidRPr="00BF2FD8">
        <w:rPr>
          <w:rFonts w:ascii="Times New Roman" w:hAnsi="Times New Roman" w:cs="Times New Roman"/>
          <w:sz w:val="22"/>
          <w:szCs w:val="22"/>
        </w:rPr>
        <w:t>protokół zaawansowania prac stanowi  podstawę do wystawienia przez Wykonawcę faktury za wykonaną część prac, zgodnie z postanowieniami w tym zakresie.</w:t>
      </w:r>
    </w:p>
    <w:p w14:paraId="057AFC3C" w14:textId="77777777" w:rsidR="00AA2813" w:rsidRPr="00BF2FD8" w:rsidRDefault="00AA2813" w:rsidP="00AA2813">
      <w:pPr>
        <w:pStyle w:val="Akapitzlist"/>
        <w:numPr>
          <w:ilvl w:val="0"/>
          <w:numId w:val="6"/>
        </w:numPr>
        <w:jc w:val="both"/>
        <w:rPr>
          <w:rFonts w:ascii="Times New Roman" w:hAnsi="Times New Roman" w:cs="Times New Roman"/>
          <w:sz w:val="22"/>
          <w:szCs w:val="22"/>
        </w:rPr>
      </w:pPr>
      <w:r w:rsidRPr="00BF2FD8">
        <w:rPr>
          <w:rFonts w:ascii="Times New Roman" w:hAnsi="Times New Roman" w:cs="Times New Roman"/>
          <w:sz w:val="22"/>
          <w:szCs w:val="22"/>
        </w:rPr>
        <w:lastRenderedPageBreak/>
        <w:t xml:space="preserve">W razie wystąpienia istotnej zmiany okoliczności powodującej, że wykonanie Umowy nie leży </w:t>
      </w:r>
      <w:r w:rsidR="003273BB" w:rsidRPr="00BF2FD8">
        <w:rPr>
          <w:rFonts w:ascii="Times New Roman" w:hAnsi="Times New Roman" w:cs="Times New Roman"/>
          <w:sz w:val="22"/>
          <w:szCs w:val="22"/>
        </w:rPr>
        <w:t>w </w:t>
      </w:r>
      <w:r w:rsidRPr="00BF2FD8">
        <w:rPr>
          <w:rFonts w:ascii="Times New Roman" w:hAnsi="Times New Roman" w:cs="Times New Roman"/>
          <w:sz w:val="22"/>
          <w:szCs w:val="22"/>
        </w:rPr>
        <w:t xml:space="preserve">interesie publicznym, czego nie można było przewidzieć w chwili zawarcia Umowy, Zamawiający może odstąpić od Umowy w terminie </w:t>
      </w:r>
      <w:r w:rsidRPr="00BF2FD8">
        <w:rPr>
          <w:rFonts w:ascii="Times New Roman" w:hAnsi="Times New Roman" w:cs="Times New Roman"/>
          <w:b/>
          <w:sz w:val="22"/>
          <w:szCs w:val="22"/>
        </w:rPr>
        <w:t xml:space="preserve"> </w:t>
      </w:r>
      <w:permStart w:id="861879350" w:edGrp="everyone"/>
      <w:r w:rsidRPr="00BF2FD8">
        <w:rPr>
          <w:rFonts w:ascii="Times New Roman" w:hAnsi="Times New Roman" w:cs="Times New Roman"/>
          <w:b/>
          <w:sz w:val="22"/>
          <w:szCs w:val="22"/>
        </w:rPr>
        <w:t xml:space="preserve">…. </w:t>
      </w:r>
      <w:permEnd w:id="861879350"/>
      <w:r w:rsidR="003273BB" w:rsidRPr="00BF2FD8">
        <w:rPr>
          <w:rFonts w:ascii="Times New Roman" w:hAnsi="Times New Roman" w:cs="Times New Roman"/>
          <w:sz w:val="22"/>
          <w:szCs w:val="22"/>
        </w:rPr>
        <w:t>dni od powzięcia wiadomości o </w:t>
      </w:r>
      <w:r w:rsidRPr="00BF2FD8">
        <w:rPr>
          <w:rFonts w:ascii="Times New Roman" w:hAnsi="Times New Roman" w:cs="Times New Roman"/>
          <w:sz w:val="22"/>
          <w:szCs w:val="22"/>
        </w:rPr>
        <w:t>powyższych okolicznościach. W takich wypadkach Wykonawca może żądać jedynie wynagrodzenia należnego mu z tytułu wykonania części Umowy. Wysokość wynagrodzenia za wykonanie do dnia przerwania prac ustalona będzie przez przedstawicieli obu stron na podstawie protokołu zaawansowania prac, podpisanego przez obie strony Umowy. Odstąpienie od Umowy powinno nastąpić w formie pisemnej pod rygorem nieważności takiego oświadczenia i powinno zawierać wyczerpujące uzasadnienia.</w:t>
      </w:r>
    </w:p>
    <w:p w14:paraId="5A2B39C0" w14:textId="77777777" w:rsidR="00BE3BC5" w:rsidRPr="00CF5320" w:rsidRDefault="00BE3BC5" w:rsidP="00957970">
      <w:pPr>
        <w:tabs>
          <w:tab w:val="right" w:leader="dot" w:pos="9072"/>
        </w:tabs>
        <w:jc w:val="center"/>
        <w:rPr>
          <w:rFonts w:ascii="Times New Roman" w:hAnsi="Times New Roman" w:cs="Times New Roman"/>
          <w:sz w:val="22"/>
          <w:szCs w:val="22"/>
          <w:highlight w:val="yellow"/>
        </w:rPr>
      </w:pPr>
    </w:p>
    <w:p w14:paraId="6450E5F9" w14:textId="661DE9E4" w:rsidR="00957970" w:rsidRPr="00BF2FD8" w:rsidRDefault="00957970" w:rsidP="00EE31B3">
      <w:pPr>
        <w:tabs>
          <w:tab w:val="right" w:leader="dot" w:pos="9072"/>
        </w:tabs>
        <w:jc w:val="center"/>
        <w:rPr>
          <w:rFonts w:ascii="Times New Roman" w:hAnsi="Times New Roman" w:cs="Times New Roman"/>
          <w:sz w:val="22"/>
          <w:szCs w:val="22"/>
        </w:rPr>
      </w:pPr>
      <w:r w:rsidRPr="00BF2FD8">
        <w:rPr>
          <w:rFonts w:ascii="Times New Roman" w:hAnsi="Times New Roman" w:cs="Times New Roman"/>
          <w:sz w:val="22"/>
          <w:szCs w:val="22"/>
        </w:rPr>
        <w:t>§ 10</w:t>
      </w:r>
    </w:p>
    <w:p w14:paraId="0E936471" w14:textId="77777777" w:rsidR="00957970" w:rsidRPr="00BF2FD8" w:rsidRDefault="00957970" w:rsidP="00A470DC">
      <w:pPr>
        <w:pStyle w:val="Akapitzlist"/>
        <w:numPr>
          <w:ilvl w:val="0"/>
          <w:numId w:val="12"/>
        </w:numPr>
        <w:tabs>
          <w:tab w:val="left" w:pos="3703"/>
        </w:tabs>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 xml:space="preserve">Wykonawca udziela Zamawiającemu </w:t>
      </w:r>
      <w:permStart w:id="517241007" w:edGrp="everyone"/>
      <w:r w:rsidRPr="00BF2FD8">
        <w:rPr>
          <w:rFonts w:ascii="Times New Roman" w:hAnsi="Times New Roman" w:cs="Times New Roman"/>
          <w:b/>
          <w:sz w:val="22"/>
          <w:szCs w:val="22"/>
        </w:rPr>
        <w:t xml:space="preserve">……….. </w:t>
      </w:r>
      <w:permEnd w:id="517241007"/>
      <w:r w:rsidRPr="00BF2FD8">
        <w:rPr>
          <w:rFonts w:ascii="Times New Roman" w:hAnsi="Times New Roman" w:cs="Times New Roman"/>
          <w:sz w:val="22"/>
          <w:szCs w:val="22"/>
        </w:rPr>
        <w:t>gwarancji jakości oraz rękojmi na wykonany przedmiot umowy.  Terminy okresu gwarancji i rękojmi biegną równolegle, z zastrzeżeniem ust. 2 Zamawiający może wykonywać uprawnienia z tytułu gwarancji niezależnie od uprawienia przysługującego mu z tytułu rękojmi.</w:t>
      </w:r>
    </w:p>
    <w:p w14:paraId="4780F481" w14:textId="77777777" w:rsidR="00957970" w:rsidRPr="00BF2FD8" w:rsidRDefault="00957970" w:rsidP="00A470DC">
      <w:pPr>
        <w:pStyle w:val="Akapitzlist"/>
        <w:numPr>
          <w:ilvl w:val="0"/>
          <w:numId w:val="12"/>
        </w:numPr>
        <w:tabs>
          <w:tab w:val="left" w:pos="3703"/>
        </w:tabs>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 xml:space="preserve">W przypadku wykonania robót budowlanych realizowanych przez Zamawiającego według opracowanej przez Wykonawcę dokumentacji projektowej przed okresem wskazanym w ust. 1 Wykonawca udziela gwarancji jakości na Przedmiot umowy, która kończy się z podpisaniem protokołu odbioru końcowego robót budowlanych, a </w:t>
      </w:r>
      <w:r w:rsidR="00BE3BC5" w:rsidRPr="00BF2FD8">
        <w:rPr>
          <w:rFonts w:ascii="Times New Roman" w:hAnsi="Times New Roman" w:cs="Times New Roman"/>
          <w:sz w:val="22"/>
          <w:szCs w:val="22"/>
        </w:rPr>
        <w:t xml:space="preserve">w </w:t>
      </w:r>
      <w:r w:rsidRPr="00BF2FD8">
        <w:rPr>
          <w:rFonts w:ascii="Times New Roman" w:hAnsi="Times New Roman" w:cs="Times New Roman"/>
          <w:sz w:val="22"/>
          <w:szCs w:val="22"/>
        </w:rPr>
        <w:t>przypadku stwierdzenia wad w przedmiocie  odbioru, w dniu podpisania protokołu stwierdzającego usunięcie zaistniałych wad. W ramach</w:t>
      </w:r>
      <w:r w:rsidR="00BE3BC5" w:rsidRPr="00BF2FD8">
        <w:rPr>
          <w:rFonts w:ascii="Times New Roman" w:hAnsi="Times New Roman" w:cs="Times New Roman"/>
          <w:sz w:val="22"/>
          <w:szCs w:val="22"/>
        </w:rPr>
        <w:t xml:space="preserve"> </w:t>
      </w:r>
      <w:r w:rsidRPr="00BF2FD8">
        <w:rPr>
          <w:rFonts w:ascii="Times New Roman" w:hAnsi="Times New Roman" w:cs="Times New Roman"/>
          <w:sz w:val="22"/>
          <w:szCs w:val="22"/>
        </w:rPr>
        <w:t>gwarancji Wykonawca zobowiązany będzie do usuwania na własny koszt wszelkich wad w</w:t>
      </w:r>
      <w:r w:rsidR="00E31310" w:rsidRPr="00BF2FD8">
        <w:rPr>
          <w:rFonts w:ascii="Times New Roman" w:hAnsi="Times New Roman" w:cs="Times New Roman"/>
          <w:sz w:val="22"/>
          <w:szCs w:val="22"/>
        </w:rPr>
        <w:t> </w:t>
      </w:r>
      <w:r w:rsidRPr="00BF2FD8">
        <w:rPr>
          <w:rFonts w:ascii="Times New Roman" w:hAnsi="Times New Roman" w:cs="Times New Roman"/>
          <w:sz w:val="22"/>
          <w:szCs w:val="22"/>
        </w:rPr>
        <w:t>dokumentacji projektowej uniemożliwiających prowadzenie robót budowlanych, w tym do opracowania rozwiązań zamiennych, w terminie 7</w:t>
      </w:r>
      <w:r w:rsidR="00485879" w:rsidRPr="00BF2FD8">
        <w:rPr>
          <w:rFonts w:ascii="Times New Roman" w:hAnsi="Times New Roman" w:cs="Times New Roman"/>
          <w:sz w:val="22"/>
          <w:szCs w:val="22"/>
        </w:rPr>
        <w:t xml:space="preserve"> </w:t>
      </w:r>
      <w:r w:rsidRPr="00BF2FD8">
        <w:rPr>
          <w:rFonts w:ascii="Times New Roman" w:hAnsi="Times New Roman" w:cs="Times New Roman"/>
          <w:sz w:val="22"/>
          <w:szCs w:val="22"/>
        </w:rPr>
        <w:t>dni kalendarzowych od dnia pisemnego zgłoszenia ich Wykonawcy przez Zamawiającego.</w:t>
      </w:r>
    </w:p>
    <w:p w14:paraId="3930CE35" w14:textId="77777777" w:rsidR="00957970" w:rsidRPr="00BF2FD8" w:rsidRDefault="00A470DC" w:rsidP="00957970">
      <w:pPr>
        <w:tabs>
          <w:tab w:val="right" w:leader="dot" w:pos="9072"/>
        </w:tabs>
        <w:ind w:left="284" w:hanging="284"/>
        <w:jc w:val="both"/>
        <w:rPr>
          <w:rFonts w:ascii="Times New Roman" w:hAnsi="Times New Roman" w:cs="Times New Roman"/>
          <w:sz w:val="22"/>
          <w:szCs w:val="22"/>
        </w:rPr>
      </w:pPr>
      <w:r w:rsidRPr="00BF2FD8">
        <w:rPr>
          <w:rFonts w:ascii="Times New Roman" w:hAnsi="Times New Roman" w:cs="Times New Roman"/>
          <w:sz w:val="22"/>
          <w:szCs w:val="22"/>
        </w:rPr>
        <w:t>3.</w:t>
      </w:r>
      <w:r w:rsidRPr="00BF2FD8">
        <w:rPr>
          <w:rFonts w:ascii="Times New Roman" w:hAnsi="Times New Roman" w:cs="Times New Roman"/>
          <w:sz w:val="22"/>
          <w:szCs w:val="22"/>
        </w:rPr>
        <w:tab/>
      </w:r>
      <w:r w:rsidR="00957970" w:rsidRPr="00BF2FD8">
        <w:rPr>
          <w:rFonts w:ascii="Times New Roman" w:hAnsi="Times New Roman" w:cs="Times New Roman"/>
          <w:sz w:val="22"/>
          <w:szCs w:val="22"/>
        </w:rPr>
        <w:t>Wykonawca udziela gwarancji na to, że w okresie wskazanym w ust. 1 i 2 biegnącym od odbioru dokumentacji projektowej przez Zamawiającego nie ujawnią się żadne wady projektu budowlanego i projektu wykonawczego. Wadą będzie w szczególności taka cecha dokumentacji, która doprowadziła do powstania wady inwestycji bądź dowolnej części inwestycji prowadzonej na jej podstawie. Równocześnie Wykonawca ponosi odpowiedzialność z tytułu gwarancji za wady fizyczne zmniejszające wartość użytkową lub techniczną wykonanej dokumentacji, a także za usunięcie tych wad i usterek ujawnionych w okresie gwarancyjnym.</w:t>
      </w:r>
    </w:p>
    <w:p w14:paraId="20639CD3" w14:textId="77777777" w:rsidR="00957970" w:rsidRPr="00BF2FD8" w:rsidRDefault="00A470DC" w:rsidP="00957970">
      <w:pPr>
        <w:tabs>
          <w:tab w:val="right" w:leader="dot" w:pos="9072"/>
        </w:tabs>
        <w:ind w:left="284" w:hanging="284"/>
        <w:jc w:val="both"/>
        <w:rPr>
          <w:rFonts w:ascii="Times New Roman" w:hAnsi="Times New Roman" w:cs="Times New Roman"/>
          <w:sz w:val="22"/>
          <w:szCs w:val="22"/>
        </w:rPr>
      </w:pPr>
      <w:r w:rsidRPr="00BF2FD8">
        <w:rPr>
          <w:rFonts w:ascii="Times New Roman" w:hAnsi="Times New Roman" w:cs="Times New Roman"/>
          <w:sz w:val="22"/>
          <w:szCs w:val="22"/>
        </w:rPr>
        <w:t>4.</w:t>
      </w:r>
      <w:r w:rsidRPr="00BF2FD8">
        <w:rPr>
          <w:rFonts w:ascii="Times New Roman" w:hAnsi="Times New Roman" w:cs="Times New Roman"/>
          <w:sz w:val="22"/>
          <w:szCs w:val="22"/>
        </w:rPr>
        <w:tab/>
      </w:r>
      <w:r w:rsidR="00957970" w:rsidRPr="00BF2FD8">
        <w:rPr>
          <w:rFonts w:ascii="Times New Roman" w:hAnsi="Times New Roman" w:cs="Times New Roman"/>
          <w:sz w:val="22"/>
          <w:szCs w:val="22"/>
        </w:rPr>
        <w:t>Wykonawca odpowiada za wadę dokumentacji projektowej również po upływie okresu rękojmi, jeżeli  Zamawiający  zawiadomił Wykonawcę o wadzie przed upływem  kresu rękojmi.</w:t>
      </w:r>
    </w:p>
    <w:p w14:paraId="28840EC4" w14:textId="77777777" w:rsidR="00957970" w:rsidRPr="00BF2FD8" w:rsidRDefault="00A470DC" w:rsidP="00957970">
      <w:pPr>
        <w:tabs>
          <w:tab w:val="right" w:leader="dot" w:pos="9072"/>
        </w:tabs>
        <w:ind w:left="284" w:hanging="284"/>
        <w:jc w:val="both"/>
        <w:rPr>
          <w:rFonts w:ascii="Times New Roman" w:hAnsi="Times New Roman" w:cs="Times New Roman"/>
          <w:sz w:val="22"/>
          <w:szCs w:val="22"/>
        </w:rPr>
      </w:pPr>
      <w:r w:rsidRPr="00BF2FD8">
        <w:rPr>
          <w:rFonts w:ascii="Times New Roman" w:hAnsi="Times New Roman" w:cs="Times New Roman"/>
          <w:sz w:val="22"/>
          <w:szCs w:val="22"/>
        </w:rPr>
        <w:t>5.</w:t>
      </w:r>
      <w:r w:rsidRPr="00BF2FD8">
        <w:rPr>
          <w:rFonts w:ascii="Times New Roman" w:hAnsi="Times New Roman" w:cs="Times New Roman"/>
          <w:sz w:val="22"/>
          <w:szCs w:val="22"/>
        </w:rPr>
        <w:tab/>
      </w:r>
      <w:r w:rsidR="00957970" w:rsidRPr="00BF2FD8">
        <w:rPr>
          <w:rFonts w:ascii="Times New Roman" w:hAnsi="Times New Roman" w:cs="Times New Roman"/>
          <w:sz w:val="22"/>
          <w:szCs w:val="22"/>
        </w:rPr>
        <w:t>Wykonawca przejmuje odpowiedzialność za wszelkie naruszenie praw i szkody wyrządzone Zamawiającemu, a także osobom trzecim poprzez wadliwe wykonanie przedmiotu umowy, czy też z naruszeniem interesów osób trzecich w związku z wykonaniem przedmiotu umowy.</w:t>
      </w:r>
    </w:p>
    <w:p w14:paraId="6D372CF3" w14:textId="77777777" w:rsidR="00957970" w:rsidRPr="00BF2FD8" w:rsidRDefault="00A470DC" w:rsidP="00957970">
      <w:pPr>
        <w:tabs>
          <w:tab w:val="right" w:leader="dot" w:pos="9072"/>
        </w:tabs>
        <w:ind w:left="284" w:hanging="284"/>
        <w:jc w:val="both"/>
        <w:rPr>
          <w:rFonts w:ascii="Times New Roman" w:hAnsi="Times New Roman" w:cs="Times New Roman"/>
          <w:sz w:val="22"/>
          <w:szCs w:val="22"/>
        </w:rPr>
      </w:pPr>
      <w:r w:rsidRPr="00BF2FD8">
        <w:rPr>
          <w:rFonts w:ascii="Times New Roman" w:hAnsi="Times New Roman" w:cs="Times New Roman"/>
          <w:sz w:val="22"/>
          <w:szCs w:val="22"/>
        </w:rPr>
        <w:t>6.</w:t>
      </w:r>
      <w:r w:rsidRPr="00BF2FD8">
        <w:rPr>
          <w:rFonts w:ascii="Times New Roman" w:hAnsi="Times New Roman" w:cs="Times New Roman"/>
          <w:sz w:val="22"/>
          <w:szCs w:val="22"/>
        </w:rPr>
        <w:tab/>
      </w:r>
      <w:r w:rsidR="00957970" w:rsidRPr="00BF2FD8">
        <w:rPr>
          <w:rFonts w:ascii="Times New Roman" w:hAnsi="Times New Roman" w:cs="Times New Roman"/>
          <w:sz w:val="22"/>
          <w:szCs w:val="22"/>
        </w:rPr>
        <w:t>Zamawiający, który otrzymał wadliwą dokumentację stanowiącą Przedmiot</w:t>
      </w:r>
      <w:r w:rsidR="00BE3BC5" w:rsidRPr="00BF2FD8">
        <w:rPr>
          <w:rFonts w:ascii="Times New Roman" w:hAnsi="Times New Roman" w:cs="Times New Roman"/>
          <w:sz w:val="22"/>
          <w:szCs w:val="22"/>
        </w:rPr>
        <w:t xml:space="preserve"> umowy</w:t>
      </w:r>
      <w:r w:rsidR="00957970" w:rsidRPr="00BF2FD8">
        <w:rPr>
          <w:rFonts w:ascii="Times New Roman" w:hAnsi="Times New Roman" w:cs="Times New Roman"/>
          <w:sz w:val="22"/>
          <w:szCs w:val="22"/>
        </w:rPr>
        <w:t xml:space="preserve"> </w:t>
      </w:r>
      <w:r w:rsidR="00BE3BC5" w:rsidRPr="00BF2FD8">
        <w:rPr>
          <w:rFonts w:ascii="Times New Roman" w:hAnsi="Times New Roman" w:cs="Times New Roman"/>
          <w:sz w:val="22"/>
          <w:szCs w:val="22"/>
        </w:rPr>
        <w:t>l</w:t>
      </w:r>
      <w:r w:rsidR="00957970" w:rsidRPr="00BF2FD8">
        <w:rPr>
          <w:rFonts w:ascii="Times New Roman" w:hAnsi="Times New Roman" w:cs="Times New Roman"/>
          <w:sz w:val="22"/>
          <w:szCs w:val="22"/>
        </w:rPr>
        <w:t xml:space="preserve">ub jej część, wykonując uprawnienia z tytułu gwarancji względem Wykonawcy może: </w:t>
      </w:r>
    </w:p>
    <w:p w14:paraId="78C44582" w14:textId="77777777" w:rsidR="00957970" w:rsidRPr="00BF2FD8" w:rsidRDefault="00957970" w:rsidP="00BE3BC5">
      <w:pPr>
        <w:tabs>
          <w:tab w:val="right" w:leader="dot" w:pos="9072"/>
        </w:tabs>
        <w:ind w:left="567" w:hanging="283"/>
        <w:jc w:val="both"/>
        <w:rPr>
          <w:rFonts w:ascii="Times New Roman" w:hAnsi="Times New Roman" w:cs="Times New Roman"/>
          <w:sz w:val="22"/>
          <w:szCs w:val="22"/>
        </w:rPr>
      </w:pPr>
      <w:r w:rsidRPr="00BF2FD8">
        <w:rPr>
          <w:rFonts w:ascii="Times New Roman" w:hAnsi="Times New Roman" w:cs="Times New Roman"/>
          <w:sz w:val="22"/>
          <w:szCs w:val="22"/>
        </w:rPr>
        <w:t>1)</w:t>
      </w:r>
      <w:r w:rsidR="00A470DC" w:rsidRPr="00BF2FD8">
        <w:rPr>
          <w:rFonts w:ascii="Times New Roman" w:hAnsi="Times New Roman" w:cs="Times New Roman"/>
          <w:sz w:val="22"/>
          <w:szCs w:val="22"/>
        </w:rPr>
        <w:tab/>
      </w:r>
      <w:r w:rsidRPr="00BF2FD8">
        <w:rPr>
          <w:rFonts w:ascii="Times New Roman" w:hAnsi="Times New Roman" w:cs="Times New Roman"/>
          <w:sz w:val="22"/>
          <w:szCs w:val="22"/>
        </w:rPr>
        <w:t>żądać usunięcia wad, w terminie 7 dni o</w:t>
      </w:r>
      <w:r w:rsidR="00BE3BC5" w:rsidRPr="00BF2FD8">
        <w:rPr>
          <w:rFonts w:ascii="Times New Roman" w:hAnsi="Times New Roman" w:cs="Times New Roman"/>
          <w:sz w:val="22"/>
          <w:szCs w:val="22"/>
        </w:rPr>
        <w:t>d dnia ich zgłoszenia Wykonawcy</w:t>
      </w:r>
      <w:r w:rsidRPr="00BF2FD8">
        <w:rPr>
          <w:rFonts w:ascii="Times New Roman" w:hAnsi="Times New Roman" w:cs="Times New Roman"/>
          <w:sz w:val="22"/>
          <w:szCs w:val="22"/>
        </w:rPr>
        <w:t>,</w:t>
      </w:r>
      <w:r w:rsidR="00BE3BC5" w:rsidRPr="00BF2FD8">
        <w:rPr>
          <w:rFonts w:ascii="Times New Roman" w:hAnsi="Times New Roman" w:cs="Times New Roman"/>
          <w:sz w:val="22"/>
          <w:szCs w:val="22"/>
        </w:rPr>
        <w:t xml:space="preserve"> </w:t>
      </w:r>
      <w:r w:rsidRPr="00BF2FD8">
        <w:rPr>
          <w:rFonts w:ascii="Times New Roman" w:hAnsi="Times New Roman" w:cs="Times New Roman"/>
          <w:sz w:val="22"/>
          <w:szCs w:val="22"/>
        </w:rPr>
        <w:t>z zagrożeniem naliczania kar umownych, o których mowa w § 8 ust. 1</w:t>
      </w:r>
      <w:r w:rsidR="00BE3BC5" w:rsidRPr="00BF2FD8">
        <w:rPr>
          <w:rFonts w:ascii="Times New Roman" w:hAnsi="Times New Roman" w:cs="Times New Roman"/>
          <w:sz w:val="22"/>
          <w:szCs w:val="22"/>
        </w:rPr>
        <w:t>.</w:t>
      </w:r>
    </w:p>
    <w:p w14:paraId="1CAB8756" w14:textId="77777777" w:rsidR="00957970" w:rsidRPr="00BF2FD8" w:rsidRDefault="00957970" w:rsidP="00BE3BC5">
      <w:pPr>
        <w:tabs>
          <w:tab w:val="right" w:leader="dot" w:pos="9072"/>
        </w:tabs>
        <w:ind w:left="567" w:hanging="283"/>
        <w:jc w:val="both"/>
        <w:rPr>
          <w:rFonts w:ascii="Times New Roman" w:hAnsi="Times New Roman" w:cs="Times New Roman"/>
          <w:sz w:val="22"/>
          <w:szCs w:val="22"/>
        </w:rPr>
      </w:pPr>
      <w:r w:rsidRPr="00BF2FD8">
        <w:rPr>
          <w:rFonts w:ascii="Times New Roman" w:hAnsi="Times New Roman" w:cs="Times New Roman"/>
          <w:sz w:val="22"/>
          <w:szCs w:val="22"/>
        </w:rPr>
        <w:t>2)</w:t>
      </w:r>
      <w:r w:rsidR="00A470DC" w:rsidRPr="00BF2FD8">
        <w:rPr>
          <w:rFonts w:ascii="Times New Roman" w:hAnsi="Times New Roman" w:cs="Times New Roman"/>
          <w:sz w:val="22"/>
          <w:szCs w:val="22"/>
        </w:rPr>
        <w:tab/>
      </w:r>
      <w:r w:rsidR="00BE3BC5" w:rsidRPr="00BF2FD8">
        <w:rPr>
          <w:rFonts w:ascii="Times New Roman" w:hAnsi="Times New Roman" w:cs="Times New Roman"/>
          <w:sz w:val="22"/>
          <w:szCs w:val="22"/>
        </w:rPr>
        <w:t xml:space="preserve">odstąpić od </w:t>
      </w:r>
      <w:r w:rsidRPr="00BF2FD8">
        <w:rPr>
          <w:rFonts w:ascii="Times New Roman" w:hAnsi="Times New Roman" w:cs="Times New Roman"/>
          <w:sz w:val="22"/>
          <w:szCs w:val="22"/>
        </w:rPr>
        <w:t xml:space="preserve">umowy, </w:t>
      </w:r>
      <w:r w:rsidR="00BE3BC5" w:rsidRPr="00BF2FD8">
        <w:rPr>
          <w:rFonts w:ascii="Times New Roman" w:hAnsi="Times New Roman" w:cs="Times New Roman"/>
          <w:sz w:val="22"/>
          <w:szCs w:val="22"/>
        </w:rPr>
        <w:t xml:space="preserve">jeżeli istotne wady </w:t>
      </w:r>
      <w:r w:rsidRPr="00BF2FD8">
        <w:rPr>
          <w:rFonts w:ascii="Times New Roman" w:hAnsi="Times New Roman" w:cs="Times New Roman"/>
          <w:sz w:val="22"/>
          <w:szCs w:val="22"/>
        </w:rPr>
        <w:t xml:space="preserve">wskazane w przedmiocie </w:t>
      </w:r>
      <w:r w:rsidR="00BE3BC5" w:rsidRPr="00BF2FD8">
        <w:rPr>
          <w:rFonts w:ascii="Times New Roman" w:hAnsi="Times New Roman" w:cs="Times New Roman"/>
          <w:sz w:val="22"/>
          <w:szCs w:val="22"/>
        </w:rPr>
        <w:t xml:space="preserve">umowy nie </w:t>
      </w:r>
      <w:r w:rsidRPr="00BF2FD8">
        <w:rPr>
          <w:rFonts w:ascii="Times New Roman" w:hAnsi="Times New Roman" w:cs="Times New Roman"/>
          <w:sz w:val="22"/>
          <w:szCs w:val="22"/>
        </w:rPr>
        <w:t>zostały usunięte w</w:t>
      </w:r>
      <w:r w:rsidR="00E31310" w:rsidRPr="00BF2FD8">
        <w:rPr>
          <w:rFonts w:ascii="Times New Roman" w:hAnsi="Times New Roman" w:cs="Times New Roman"/>
          <w:sz w:val="22"/>
          <w:szCs w:val="22"/>
        </w:rPr>
        <w:t> </w:t>
      </w:r>
      <w:r w:rsidRPr="00BF2FD8">
        <w:rPr>
          <w:rFonts w:ascii="Times New Roman" w:hAnsi="Times New Roman" w:cs="Times New Roman"/>
          <w:sz w:val="22"/>
          <w:szCs w:val="22"/>
        </w:rPr>
        <w:t>terminie 7</w:t>
      </w:r>
      <w:r w:rsidR="00367E96" w:rsidRPr="00BF2FD8">
        <w:rPr>
          <w:rFonts w:ascii="Times New Roman" w:hAnsi="Times New Roman" w:cs="Times New Roman"/>
          <w:sz w:val="22"/>
          <w:szCs w:val="22"/>
        </w:rPr>
        <w:t xml:space="preserve"> </w:t>
      </w:r>
      <w:r w:rsidRPr="00BF2FD8">
        <w:rPr>
          <w:rFonts w:ascii="Times New Roman" w:hAnsi="Times New Roman" w:cs="Times New Roman"/>
          <w:sz w:val="22"/>
          <w:szCs w:val="22"/>
        </w:rPr>
        <w:t>dni</w:t>
      </w:r>
      <w:r w:rsidR="00367E96" w:rsidRPr="00BF2FD8">
        <w:rPr>
          <w:rFonts w:ascii="Times New Roman" w:hAnsi="Times New Roman" w:cs="Times New Roman"/>
          <w:sz w:val="22"/>
          <w:szCs w:val="22"/>
        </w:rPr>
        <w:t xml:space="preserve"> </w:t>
      </w:r>
      <w:r w:rsidRPr="00BF2FD8">
        <w:rPr>
          <w:rFonts w:ascii="Times New Roman" w:hAnsi="Times New Roman" w:cs="Times New Roman"/>
          <w:sz w:val="22"/>
          <w:szCs w:val="22"/>
        </w:rPr>
        <w:t>od dnia ich zgłoszenia Wykonawcy.</w:t>
      </w:r>
    </w:p>
    <w:p w14:paraId="7B73B280" w14:textId="77777777" w:rsidR="00957970" w:rsidRPr="00BF2FD8" w:rsidRDefault="00A470DC" w:rsidP="00BE3BC5">
      <w:pPr>
        <w:tabs>
          <w:tab w:val="right" w:leader="dot" w:pos="9072"/>
        </w:tabs>
        <w:ind w:left="567" w:hanging="283"/>
        <w:jc w:val="both"/>
        <w:rPr>
          <w:rFonts w:ascii="Times New Roman" w:hAnsi="Times New Roman" w:cs="Times New Roman"/>
          <w:sz w:val="22"/>
          <w:szCs w:val="22"/>
        </w:rPr>
      </w:pPr>
      <w:r w:rsidRPr="00BF2FD8">
        <w:rPr>
          <w:rFonts w:ascii="Times New Roman" w:hAnsi="Times New Roman" w:cs="Times New Roman"/>
          <w:sz w:val="22"/>
          <w:szCs w:val="22"/>
        </w:rPr>
        <w:t>3)</w:t>
      </w:r>
      <w:r w:rsidR="00BE3BC5" w:rsidRPr="00BF2FD8">
        <w:rPr>
          <w:rFonts w:ascii="Times New Roman" w:hAnsi="Times New Roman" w:cs="Times New Roman"/>
          <w:sz w:val="22"/>
          <w:szCs w:val="22"/>
        </w:rPr>
        <w:t xml:space="preserve">  </w:t>
      </w:r>
      <w:r w:rsidR="00957970" w:rsidRPr="00BF2FD8">
        <w:rPr>
          <w:rFonts w:ascii="Times New Roman" w:hAnsi="Times New Roman" w:cs="Times New Roman"/>
          <w:sz w:val="22"/>
          <w:szCs w:val="22"/>
        </w:rPr>
        <w:t>skorzystać z uprawnienia, o którym mowa w § 5 ust. 2 niniejszej umowy.</w:t>
      </w:r>
    </w:p>
    <w:p w14:paraId="205E7C5E" w14:textId="77777777" w:rsidR="00EE31B3" w:rsidRPr="00CF5320" w:rsidRDefault="00EE31B3" w:rsidP="00BE3BC5">
      <w:pPr>
        <w:tabs>
          <w:tab w:val="right" w:leader="dot" w:pos="9072"/>
        </w:tabs>
        <w:ind w:left="567" w:hanging="283"/>
        <w:jc w:val="both"/>
        <w:rPr>
          <w:rFonts w:ascii="Times New Roman" w:hAnsi="Times New Roman" w:cs="Times New Roman"/>
          <w:sz w:val="22"/>
          <w:szCs w:val="22"/>
          <w:highlight w:val="yellow"/>
        </w:rPr>
      </w:pPr>
    </w:p>
    <w:p w14:paraId="3BD80E17" w14:textId="7275E237" w:rsidR="00AA2813" w:rsidRPr="00BF2FD8" w:rsidRDefault="00AA2813" w:rsidP="00EE31B3">
      <w:pPr>
        <w:tabs>
          <w:tab w:val="right" w:leader="dot" w:pos="9072"/>
        </w:tabs>
        <w:ind w:left="3960"/>
        <w:jc w:val="both"/>
        <w:rPr>
          <w:rFonts w:ascii="Times New Roman" w:hAnsi="Times New Roman" w:cs="Times New Roman"/>
          <w:sz w:val="22"/>
          <w:szCs w:val="22"/>
        </w:rPr>
      </w:pPr>
      <w:r w:rsidRPr="00BF2FD8">
        <w:rPr>
          <w:rFonts w:ascii="Times New Roman" w:hAnsi="Times New Roman" w:cs="Times New Roman"/>
          <w:sz w:val="22"/>
          <w:szCs w:val="22"/>
        </w:rPr>
        <w:t>§ 11</w:t>
      </w:r>
    </w:p>
    <w:p w14:paraId="6AA14C2A" w14:textId="77777777" w:rsidR="00AA2813" w:rsidRPr="00BF2FD8" w:rsidRDefault="00AA2813"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1.</w:t>
      </w:r>
      <w:r w:rsidRPr="00BF2FD8">
        <w:rPr>
          <w:rFonts w:ascii="Times New Roman" w:hAnsi="Times New Roman" w:cs="Times New Roman"/>
          <w:sz w:val="22"/>
          <w:szCs w:val="22"/>
        </w:rPr>
        <w:tab/>
        <w:t xml:space="preserve">Z chwilą wykonania opracowań składających się </w:t>
      </w:r>
      <w:r w:rsidR="003273BB" w:rsidRPr="00BF2FD8">
        <w:rPr>
          <w:rFonts w:ascii="Times New Roman" w:hAnsi="Times New Roman" w:cs="Times New Roman"/>
          <w:sz w:val="22"/>
          <w:szCs w:val="22"/>
        </w:rPr>
        <w:t xml:space="preserve">na przedmiot prawa autorskiego </w:t>
      </w:r>
      <w:r w:rsidRPr="00BF2FD8">
        <w:rPr>
          <w:rFonts w:ascii="Times New Roman" w:hAnsi="Times New Roman" w:cs="Times New Roman"/>
          <w:sz w:val="22"/>
          <w:szCs w:val="22"/>
        </w:rPr>
        <w:t>na Zamawiającego przechodzi na zasadzie wyłączności całość majątkowych praw autorskich do wykonanych opracowań, obejmujących prawo do wielokrotne</w:t>
      </w:r>
      <w:r w:rsidR="003273BB" w:rsidRPr="00BF2FD8">
        <w:rPr>
          <w:rFonts w:ascii="Times New Roman" w:hAnsi="Times New Roman" w:cs="Times New Roman"/>
          <w:sz w:val="22"/>
          <w:szCs w:val="22"/>
        </w:rPr>
        <w:t>go, nieograniczonego w czasie i </w:t>
      </w:r>
      <w:r w:rsidRPr="00BF2FD8">
        <w:rPr>
          <w:rFonts w:ascii="Times New Roman" w:hAnsi="Times New Roman" w:cs="Times New Roman"/>
          <w:sz w:val="22"/>
          <w:szCs w:val="22"/>
        </w:rPr>
        <w:t>przestrzeni korzystania, eksploatacji i rozporządzania nimi w dowolny sposób. W przypadku jednak, gdy z jakichkolwiek przyczyn nastąpi przerwanie wykonywania Umowy z winy Wykonawcy, na Zamawiającego przechodzi na zasadzie wyłączności całość autorskich praw majątkowych do przekazanych Zamawiającemu części opracowań, niezależnie od dokonania zapłaty przez Zamawiającego.</w:t>
      </w:r>
    </w:p>
    <w:p w14:paraId="48F3CFDC" w14:textId="77777777" w:rsidR="00AA2813" w:rsidRPr="00BF2FD8" w:rsidRDefault="00AA2813"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2.</w:t>
      </w:r>
      <w:r w:rsidRPr="00BF2FD8">
        <w:rPr>
          <w:rFonts w:ascii="Times New Roman" w:hAnsi="Times New Roman" w:cs="Times New Roman"/>
          <w:sz w:val="22"/>
          <w:szCs w:val="22"/>
        </w:rPr>
        <w:tab/>
      </w:r>
      <w:r w:rsidR="00263464" w:rsidRPr="00BF2FD8">
        <w:rPr>
          <w:rFonts w:ascii="Times New Roman" w:hAnsi="Times New Roman" w:cs="Times New Roman"/>
          <w:sz w:val="22"/>
          <w:szCs w:val="22"/>
        </w:rPr>
        <w:t>Przeniesienie autorskich praw majątkowych następuje na wszystkich polach eksploatacji wymienionych w art. 50 ustawy o prawie autorskim i prawach pokrewnych</w:t>
      </w:r>
      <w:r w:rsidR="00D32568" w:rsidRPr="00BF2FD8">
        <w:rPr>
          <w:rFonts w:ascii="Times New Roman" w:hAnsi="Times New Roman" w:cs="Times New Roman"/>
          <w:sz w:val="22"/>
          <w:szCs w:val="22"/>
        </w:rPr>
        <w:t xml:space="preserve"> co do całości lub części utworu</w:t>
      </w:r>
      <w:r w:rsidR="00263464" w:rsidRPr="00BF2FD8">
        <w:rPr>
          <w:rFonts w:ascii="Times New Roman" w:hAnsi="Times New Roman" w:cs="Times New Roman"/>
          <w:sz w:val="22"/>
          <w:szCs w:val="22"/>
        </w:rPr>
        <w:t>, w tym w szczególności:</w:t>
      </w:r>
      <w:r w:rsidRPr="00BF2FD8">
        <w:rPr>
          <w:rFonts w:ascii="Times New Roman" w:hAnsi="Times New Roman" w:cs="Times New Roman"/>
          <w:sz w:val="22"/>
          <w:szCs w:val="22"/>
        </w:rPr>
        <w:t xml:space="preserve"> </w:t>
      </w:r>
    </w:p>
    <w:p w14:paraId="4C79F447" w14:textId="77777777" w:rsidR="00AA2813" w:rsidRPr="00BF2FD8" w:rsidRDefault="00AA2813" w:rsidP="003273BB">
      <w:pPr>
        <w:ind w:left="709" w:hanging="425"/>
        <w:jc w:val="both"/>
        <w:rPr>
          <w:rFonts w:ascii="Times New Roman" w:hAnsi="Times New Roman" w:cs="Times New Roman"/>
          <w:sz w:val="22"/>
          <w:szCs w:val="22"/>
        </w:rPr>
      </w:pPr>
      <w:r w:rsidRPr="00BF2FD8">
        <w:rPr>
          <w:rFonts w:ascii="Times New Roman" w:hAnsi="Times New Roman" w:cs="Times New Roman"/>
          <w:sz w:val="22"/>
          <w:szCs w:val="22"/>
        </w:rPr>
        <w:lastRenderedPageBreak/>
        <w:t>1)</w:t>
      </w:r>
      <w:r w:rsidRPr="00BF2FD8">
        <w:rPr>
          <w:rFonts w:ascii="Times New Roman" w:hAnsi="Times New Roman" w:cs="Times New Roman"/>
          <w:sz w:val="22"/>
          <w:szCs w:val="22"/>
        </w:rPr>
        <w:tab/>
        <w:t>wytwarzanie egzemplarzy stworzonych opracowań dowolną techniką i w dowolnej ilości</w:t>
      </w:r>
      <w:r w:rsidR="00E31310" w:rsidRPr="00BF2FD8">
        <w:rPr>
          <w:rFonts w:ascii="Times New Roman" w:hAnsi="Times New Roman" w:cs="Times New Roman"/>
          <w:sz w:val="22"/>
          <w:szCs w:val="22"/>
        </w:rPr>
        <w:t>,</w:t>
      </w:r>
    </w:p>
    <w:p w14:paraId="7D9D1AF6" w14:textId="77777777" w:rsidR="00AA2813" w:rsidRPr="00BF2FD8" w:rsidRDefault="00AA2813" w:rsidP="003273BB">
      <w:pPr>
        <w:ind w:left="709" w:hanging="425"/>
        <w:jc w:val="both"/>
        <w:rPr>
          <w:rFonts w:ascii="Times New Roman" w:hAnsi="Times New Roman" w:cs="Times New Roman"/>
          <w:sz w:val="22"/>
          <w:szCs w:val="22"/>
        </w:rPr>
      </w:pPr>
      <w:r w:rsidRPr="00BF2FD8">
        <w:rPr>
          <w:rFonts w:ascii="Times New Roman" w:hAnsi="Times New Roman" w:cs="Times New Roman"/>
          <w:sz w:val="22"/>
          <w:szCs w:val="22"/>
        </w:rPr>
        <w:t>2)</w:t>
      </w:r>
      <w:r w:rsidRPr="00BF2FD8">
        <w:rPr>
          <w:rFonts w:ascii="Times New Roman" w:hAnsi="Times New Roman" w:cs="Times New Roman"/>
          <w:sz w:val="22"/>
          <w:szCs w:val="22"/>
        </w:rPr>
        <w:tab/>
        <w:t>utrwalanie na dowolnych nośnikach, dowolną techniką i w dowolnej ilości</w:t>
      </w:r>
      <w:r w:rsidR="00E31310" w:rsidRPr="00BF2FD8">
        <w:rPr>
          <w:rFonts w:ascii="Times New Roman" w:hAnsi="Times New Roman" w:cs="Times New Roman"/>
          <w:sz w:val="22"/>
          <w:szCs w:val="22"/>
        </w:rPr>
        <w:t>,</w:t>
      </w:r>
    </w:p>
    <w:p w14:paraId="0F204109" w14:textId="77777777" w:rsidR="00AA2813" w:rsidRPr="00BF2FD8" w:rsidRDefault="00AA2813" w:rsidP="003273BB">
      <w:pPr>
        <w:ind w:left="709" w:hanging="425"/>
        <w:jc w:val="both"/>
        <w:rPr>
          <w:rFonts w:ascii="Times New Roman" w:hAnsi="Times New Roman" w:cs="Times New Roman"/>
          <w:sz w:val="22"/>
          <w:szCs w:val="22"/>
        </w:rPr>
      </w:pPr>
      <w:r w:rsidRPr="00BF2FD8">
        <w:rPr>
          <w:rFonts w:ascii="Times New Roman" w:hAnsi="Times New Roman" w:cs="Times New Roman"/>
          <w:sz w:val="22"/>
          <w:szCs w:val="22"/>
        </w:rPr>
        <w:t>3)</w:t>
      </w:r>
      <w:r w:rsidRPr="00BF2FD8">
        <w:rPr>
          <w:rFonts w:ascii="Times New Roman" w:hAnsi="Times New Roman" w:cs="Times New Roman"/>
          <w:sz w:val="22"/>
          <w:szCs w:val="22"/>
        </w:rPr>
        <w:tab/>
        <w:t>trwałe lub czasowe zwielokrotnianie na dowolnych nośnikach, dowolną techniką i w dowolnej ilości</w:t>
      </w:r>
      <w:r w:rsidR="00E31310" w:rsidRPr="00BF2FD8">
        <w:rPr>
          <w:rFonts w:ascii="Times New Roman" w:hAnsi="Times New Roman" w:cs="Times New Roman"/>
          <w:sz w:val="22"/>
          <w:szCs w:val="22"/>
        </w:rPr>
        <w:t>,</w:t>
      </w:r>
    </w:p>
    <w:p w14:paraId="636BBEE0" w14:textId="77777777" w:rsidR="00485879" w:rsidRPr="00BF2FD8" w:rsidRDefault="00AA2813" w:rsidP="00A470DC">
      <w:pPr>
        <w:ind w:left="709" w:hanging="425"/>
        <w:jc w:val="both"/>
        <w:rPr>
          <w:rFonts w:ascii="Times New Roman" w:hAnsi="Times New Roman" w:cs="Times New Roman"/>
          <w:sz w:val="22"/>
          <w:szCs w:val="22"/>
        </w:rPr>
      </w:pPr>
      <w:r w:rsidRPr="00BF2FD8">
        <w:rPr>
          <w:rFonts w:ascii="Times New Roman" w:hAnsi="Times New Roman" w:cs="Times New Roman"/>
          <w:sz w:val="22"/>
          <w:szCs w:val="22"/>
        </w:rPr>
        <w:t>4)</w:t>
      </w:r>
      <w:r w:rsidRPr="00BF2FD8">
        <w:rPr>
          <w:rFonts w:ascii="Times New Roman" w:hAnsi="Times New Roman" w:cs="Times New Roman"/>
          <w:sz w:val="22"/>
          <w:szCs w:val="22"/>
        </w:rPr>
        <w:tab/>
        <w:t>publiczne udostępnianie w taki sposób, aby umożliwiło one realizacje inwestycji i podpisanie umów z wykonawcami</w:t>
      </w:r>
      <w:r w:rsidR="00E31310" w:rsidRPr="00BF2FD8">
        <w:rPr>
          <w:rFonts w:ascii="Times New Roman" w:hAnsi="Times New Roman" w:cs="Times New Roman"/>
          <w:sz w:val="22"/>
          <w:szCs w:val="22"/>
        </w:rPr>
        <w:t>,</w:t>
      </w:r>
    </w:p>
    <w:p w14:paraId="37867197" w14:textId="77777777" w:rsidR="00C05461" w:rsidRPr="00BF2FD8" w:rsidRDefault="00C05461" w:rsidP="00A470DC">
      <w:pPr>
        <w:ind w:left="709" w:hanging="425"/>
        <w:jc w:val="both"/>
        <w:rPr>
          <w:rFonts w:ascii="Times New Roman" w:hAnsi="Times New Roman" w:cs="Times New Roman"/>
          <w:sz w:val="22"/>
          <w:szCs w:val="22"/>
        </w:rPr>
      </w:pPr>
      <w:r w:rsidRPr="00BF2FD8">
        <w:rPr>
          <w:rFonts w:ascii="Times New Roman" w:hAnsi="Times New Roman" w:cs="Times New Roman"/>
          <w:sz w:val="22"/>
          <w:szCs w:val="22"/>
        </w:rPr>
        <w:t>5)</w:t>
      </w:r>
      <w:r w:rsidRPr="00BF2FD8">
        <w:rPr>
          <w:rFonts w:ascii="Times New Roman" w:hAnsi="Times New Roman" w:cs="Times New Roman"/>
          <w:sz w:val="22"/>
          <w:szCs w:val="22"/>
        </w:rPr>
        <w:tab/>
        <w:t>wykorzystanie opracowań jako wizytówki Zamawiającego przy różnego rodzaju kampaniach reklamowych, na materiałach promocyjnych,</w:t>
      </w:r>
    </w:p>
    <w:p w14:paraId="3BC07C02" w14:textId="77777777" w:rsidR="00C05461" w:rsidRPr="00BF2FD8" w:rsidRDefault="00C05461" w:rsidP="00A470DC">
      <w:pPr>
        <w:ind w:left="709" w:hanging="425"/>
        <w:jc w:val="both"/>
        <w:rPr>
          <w:rFonts w:ascii="Times New Roman" w:hAnsi="Times New Roman" w:cs="Times New Roman"/>
          <w:sz w:val="22"/>
          <w:szCs w:val="22"/>
        </w:rPr>
      </w:pPr>
      <w:r w:rsidRPr="00BF2FD8">
        <w:rPr>
          <w:rFonts w:ascii="Times New Roman" w:hAnsi="Times New Roman" w:cs="Times New Roman"/>
          <w:sz w:val="22"/>
          <w:szCs w:val="22"/>
        </w:rPr>
        <w:t>6)</w:t>
      </w:r>
      <w:r w:rsidRPr="00BF2FD8">
        <w:rPr>
          <w:rFonts w:ascii="Times New Roman" w:hAnsi="Times New Roman" w:cs="Times New Roman"/>
          <w:sz w:val="22"/>
          <w:szCs w:val="22"/>
        </w:rPr>
        <w:tab/>
        <w:t>druk i promocja materiałów informacyjnych i promocyjnych z wykorzystaniem opracowań,</w:t>
      </w:r>
    </w:p>
    <w:p w14:paraId="62621D82" w14:textId="77777777" w:rsidR="00C05461" w:rsidRPr="00BF2FD8" w:rsidRDefault="00C05461" w:rsidP="00A470DC">
      <w:pPr>
        <w:ind w:left="709" w:hanging="425"/>
        <w:jc w:val="both"/>
        <w:rPr>
          <w:rFonts w:ascii="Times New Roman" w:hAnsi="Times New Roman" w:cs="Times New Roman"/>
          <w:sz w:val="22"/>
          <w:szCs w:val="22"/>
        </w:rPr>
      </w:pPr>
      <w:r w:rsidRPr="00BF2FD8">
        <w:rPr>
          <w:rFonts w:ascii="Times New Roman" w:hAnsi="Times New Roman" w:cs="Times New Roman"/>
          <w:sz w:val="22"/>
          <w:szCs w:val="22"/>
        </w:rPr>
        <w:t>7)</w:t>
      </w:r>
      <w:r w:rsidRPr="00BF2FD8">
        <w:rPr>
          <w:rFonts w:ascii="Times New Roman" w:hAnsi="Times New Roman" w:cs="Times New Roman"/>
          <w:sz w:val="22"/>
          <w:szCs w:val="22"/>
        </w:rPr>
        <w:tab/>
        <w:t>tworzenie na podstawie przedmiotu zamówienia nowych opracowań.</w:t>
      </w:r>
    </w:p>
    <w:p w14:paraId="6912FAB0" w14:textId="77777777" w:rsidR="00AA2813" w:rsidRPr="00BF2FD8" w:rsidRDefault="00AA2813" w:rsidP="00C05461">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3.</w:t>
      </w:r>
      <w:r w:rsidRPr="00BF2FD8">
        <w:rPr>
          <w:rFonts w:ascii="Times New Roman" w:hAnsi="Times New Roman" w:cs="Times New Roman"/>
          <w:sz w:val="22"/>
          <w:szCs w:val="22"/>
        </w:rPr>
        <w:tab/>
        <w:t>Wykonawca udziela Zamawiającemu wyłącznego prawa do wykonywania oraz zezwalania osobom trzecim na wykonywanie autorskich praw zależnych do opracowań na polach eksploatacji, o</w:t>
      </w:r>
      <w:r w:rsidR="003273BB" w:rsidRPr="00BF2FD8">
        <w:rPr>
          <w:rFonts w:ascii="Times New Roman" w:hAnsi="Times New Roman" w:cs="Times New Roman"/>
          <w:sz w:val="22"/>
          <w:szCs w:val="22"/>
        </w:rPr>
        <w:t> </w:t>
      </w:r>
      <w:r w:rsidRPr="00BF2FD8">
        <w:rPr>
          <w:rFonts w:ascii="Times New Roman" w:hAnsi="Times New Roman" w:cs="Times New Roman"/>
          <w:sz w:val="22"/>
          <w:szCs w:val="22"/>
        </w:rPr>
        <w:t xml:space="preserve">których mowa w ust. 2 niniejszego paragrafu, w tym w </w:t>
      </w:r>
      <w:r w:rsidR="003273BB" w:rsidRPr="00BF2FD8">
        <w:rPr>
          <w:rFonts w:ascii="Times New Roman" w:hAnsi="Times New Roman" w:cs="Times New Roman"/>
          <w:sz w:val="22"/>
          <w:szCs w:val="22"/>
        </w:rPr>
        <w:t xml:space="preserve">szczególności dokonywania zmian </w:t>
      </w:r>
      <w:r w:rsidRPr="00BF2FD8">
        <w:rPr>
          <w:rFonts w:ascii="Times New Roman" w:hAnsi="Times New Roman" w:cs="Times New Roman"/>
          <w:sz w:val="22"/>
          <w:szCs w:val="22"/>
        </w:rPr>
        <w:t>w</w:t>
      </w:r>
      <w:r w:rsidR="003273BB" w:rsidRPr="00BF2FD8">
        <w:rPr>
          <w:rFonts w:ascii="Times New Roman" w:hAnsi="Times New Roman" w:cs="Times New Roman"/>
          <w:sz w:val="22"/>
          <w:szCs w:val="22"/>
        </w:rPr>
        <w:t> </w:t>
      </w:r>
      <w:r w:rsidRPr="00BF2FD8">
        <w:rPr>
          <w:rFonts w:ascii="Times New Roman" w:hAnsi="Times New Roman" w:cs="Times New Roman"/>
          <w:sz w:val="22"/>
          <w:szCs w:val="22"/>
        </w:rPr>
        <w:t>sporządzonych opracowaniach.</w:t>
      </w:r>
    </w:p>
    <w:p w14:paraId="18281273" w14:textId="77777777" w:rsidR="00AA2813" w:rsidRPr="00BF2FD8" w:rsidRDefault="00AA2813"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4.</w:t>
      </w:r>
      <w:r w:rsidRPr="00BF2FD8">
        <w:rPr>
          <w:rFonts w:ascii="Times New Roman" w:hAnsi="Times New Roman" w:cs="Times New Roman"/>
          <w:sz w:val="22"/>
          <w:szCs w:val="22"/>
        </w:rPr>
        <w:tab/>
        <w:t>Wykonawca oświadcza, że opracowania wykonane w ramach niniejszej Umowy nie są i nie będą obciążone jakimikolwiek wadami prawnymi lub fizycznymi, uniemożliwiającymi przeniesienie autorskich praw majątkowych na Zamawiającego oraz swobodne korzystanie w zakresie tych praw przez Zamawiającego na zasadzie wyłączności.</w:t>
      </w:r>
    </w:p>
    <w:p w14:paraId="54587774" w14:textId="77777777" w:rsidR="00AA2813" w:rsidRPr="00BF2FD8" w:rsidRDefault="00AA2813"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5.</w:t>
      </w:r>
      <w:r w:rsidRPr="00BF2FD8">
        <w:rPr>
          <w:rFonts w:ascii="Times New Roman" w:hAnsi="Times New Roman" w:cs="Times New Roman"/>
          <w:sz w:val="22"/>
          <w:szCs w:val="22"/>
        </w:rPr>
        <w:tab/>
        <w:t>Zamawiający ma prawo do przenoszenia nabytych autorskich praw majątkowych do opinii na rzecz osób trzecich bez konieczności uzyskiwania dodatkowej zgody Wykonawcy. Powyższe prawo obejmuje prawo zezwalania nabywcom autorskich praw majątkowych do przedmiotu Umowy na wykonywanie autorskich praw zależnych do tego przedmiotu.</w:t>
      </w:r>
    </w:p>
    <w:p w14:paraId="60EB8763" w14:textId="77777777" w:rsidR="00AA2813" w:rsidRPr="00BF2FD8" w:rsidRDefault="00AA2813"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6.</w:t>
      </w:r>
      <w:r w:rsidRPr="00BF2FD8">
        <w:rPr>
          <w:rFonts w:ascii="Times New Roman" w:hAnsi="Times New Roman" w:cs="Times New Roman"/>
          <w:sz w:val="22"/>
          <w:szCs w:val="22"/>
        </w:rPr>
        <w:tab/>
        <w:t>Wykonawca zobowiązuje się do nie wykonywania autorskich praw osobistych do opracowań i</w:t>
      </w:r>
      <w:r w:rsidR="003273BB" w:rsidRPr="00BF2FD8">
        <w:rPr>
          <w:rFonts w:ascii="Times New Roman" w:hAnsi="Times New Roman" w:cs="Times New Roman"/>
          <w:sz w:val="22"/>
          <w:szCs w:val="22"/>
        </w:rPr>
        <w:t> </w:t>
      </w:r>
      <w:r w:rsidRPr="00BF2FD8">
        <w:rPr>
          <w:rFonts w:ascii="Times New Roman" w:hAnsi="Times New Roman" w:cs="Times New Roman"/>
          <w:sz w:val="22"/>
          <w:szCs w:val="22"/>
        </w:rPr>
        <w:t xml:space="preserve">zezwala Zamawiającemu na ich wykonywanie w jego imieniu. </w:t>
      </w:r>
    </w:p>
    <w:p w14:paraId="46B5D088" w14:textId="77777777" w:rsidR="00AA2813" w:rsidRPr="00BF2FD8" w:rsidRDefault="00AA2813"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7.</w:t>
      </w:r>
      <w:r w:rsidRPr="00BF2FD8">
        <w:rPr>
          <w:rFonts w:ascii="Times New Roman" w:hAnsi="Times New Roman" w:cs="Times New Roman"/>
          <w:sz w:val="22"/>
          <w:szCs w:val="22"/>
        </w:rPr>
        <w:tab/>
        <w:t>W razie naruszenia jakiegokolwiek z zobowiązań z niniejszego paragrafu przez Wykonawcę, Wykonawca zapłaci Zamawiającemu karę umowną w wysokości</w:t>
      </w:r>
      <w:permStart w:id="747575151" w:edGrp="everyone"/>
      <w:r w:rsidRPr="00BF2FD8">
        <w:rPr>
          <w:rFonts w:ascii="Times New Roman" w:hAnsi="Times New Roman" w:cs="Times New Roman"/>
          <w:sz w:val="22"/>
          <w:szCs w:val="22"/>
        </w:rPr>
        <w:t xml:space="preserve"> ……….</w:t>
      </w:r>
      <w:permEnd w:id="747575151"/>
      <w:r w:rsidRPr="00BF2FD8">
        <w:rPr>
          <w:rFonts w:ascii="Times New Roman" w:hAnsi="Times New Roman" w:cs="Times New Roman"/>
          <w:sz w:val="22"/>
          <w:szCs w:val="22"/>
        </w:rPr>
        <w:t xml:space="preserve"> Zastrzeżenie kary umownej nie wyłącza uprawnienia do dochodzenia odszkodowania do wysokości poniesionej szkody.</w:t>
      </w:r>
    </w:p>
    <w:p w14:paraId="480DDD01" w14:textId="77777777" w:rsidR="00263464" w:rsidRPr="00BF2FD8" w:rsidRDefault="00AA2813"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8.</w:t>
      </w:r>
      <w:r w:rsidRPr="00BF2FD8">
        <w:rPr>
          <w:rFonts w:ascii="Times New Roman" w:hAnsi="Times New Roman" w:cs="Times New Roman"/>
          <w:sz w:val="22"/>
          <w:szCs w:val="22"/>
        </w:rPr>
        <w:tab/>
        <w:t>Zapisy niniejszego paragrafu pozostając w mocy również w sytuacji, w której dojdzie do częściowego odstąpienia od Umowy, bądź do częściowego wygaśnięcia lub rozwiązania Umowy</w:t>
      </w:r>
      <w:r w:rsidR="003273BB" w:rsidRPr="00BF2FD8">
        <w:rPr>
          <w:rFonts w:ascii="Times New Roman" w:hAnsi="Times New Roman" w:cs="Times New Roman"/>
          <w:sz w:val="22"/>
          <w:szCs w:val="22"/>
        </w:rPr>
        <w:t> </w:t>
      </w:r>
      <w:r w:rsidRPr="00BF2FD8">
        <w:rPr>
          <w:rFonts w:ascii="Times New Roman" w:hAnsi="Times New Roman" w:cs="Times New Roman"/>
          <w:sz w:val="22"/>
          <w:szCs w:val="22"/>
        </w:rPr>
        <w:t>z</w:t>
      </w:r>
      <w:r w:rsidR="003273BB" w:rsidRPr="00BF2FD8">
        <w:rPr>
          <w:rFonts w:ascii="Times New Roman" w:hAnsi="Times New Roman" w:cs="Times New Roman"/>
          <w:sz w:val="22"/>
          <w:szCs w:val="22"/>
        </w:rPr>
        <w:t> </w:t>
      </w:r>
      <w:r w:rsidRPr="00BF2FD8">
        <w:rPr>
          <w:rFonts w:ascii="Times New Roman" w:hAnsi="Times New Roman" w:cs="Times New Roman"/>
          <w:sz w:val="22"/>
          <w:szCs w:val="22"/>
        </w:rPr>
        <w:t>jakiejkolwiek przyczyny, w stosunku do tej części przedmiotu umowy, która została już wykonana przez Wykonawcę, nawet jeśli nie została jesz</w:t>
      </w:r>
      <w:r w:rsidR="003273BB" w:rsidRPr="00BF2FD8">
        <w:rPr>
          <w:rFonts w:ascii="Times New Roman" w:hAnsi="Times New Roman" w:cs="Times New Roman"/>
          <w:sz w:val="22"/>
          <w:szCs w:val="22"/>
        </w:rPr>
        <w:t>cze przekazana Zamawiającemu; w </w:t>
      </w:r>
      <w:r w:rsidRPr="00BF2FD8">
        <w:rPr>
          <w:rFonts w:ascii="Times New Roman" w:hAnsi="Times New Roman" w:cs="Times New Roman"/>
          <w:sz w:val="22"/>
          <w:szCs w:val="22"/>
        </w:rPr>
        <w:t>szczególności Wykonawca wyraża także zgodę na wyk</w:t>
      </w:r>
      <w:r w:rsidR="003273BB" w:rsidRPr="00BF2FD8">
        <w:rPr>
          <w:rFonts w:ascii="Times New Roman" w:hAnsi="Times New Roman" w:cs="Times New Roman"/>
          <w:sz w:val="22"/>
          <w:szCs w:val="22"/>
        </w:rPr>
        <w:t>onywanie czynności związanych z </w:t>
      </w:r>
      <w:r w:rsidRPr="00BF2FD8">
        <w:rPr>
          <w:rFonts w:ascii="Times New Roman" w:hAnsi="Times New Roman" w:cs="Times New Roman"/>
          <w:sz w:val="22"/>
          <w:szCs w:val="22"/>
        </w:rPr>
        <w:t>nadzorami autorskimi w sytuacji wykonywania ich przez inny niż Wykonawca podmiot.</w:t>
      </w:r>
    </w:p>
    <w:p w14:paraId="56E442E8" w14:textId="77777777" w:rsidR="00AA2813" w:rsidRPr="00BF2FD8" w:rsidRDefault="00263464"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9.</w:t>
      </w:r>
      <w:r w:rsidRPr="00BF2FD8">
        <w:rPr>
          <w:rFonts w:ascii="Times New Roman" w:hAnsi="Times New Roman" w:cs="Times New Roman"/>
          <w:sz w:val="22"/>
          <w:szCs w:val="22"/>
        </w:rPr>
        <w:tab/>
        <w:t>Wynagrodzenie za przeniesienie autorskich praw majątkowych na Zamawiającego oraz zezwolenie na wykonywanie zależnego prawa autorskiego mieści się w ramach wynagrodzenia wskazanego w § 6 ust. 1 umowy.</w:t>
      </w:r>
    </w:p>
    <w:p w14:paraId="0DE7AC6E" w14:textId="77777777" w:rsidR="00C05461" w:rsidRPr="00BF2FD8" w:rsidRDefault="00C05461"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10.Z dniem podpisania przez Zamawiającego protokołu odbioru następuje przeniesienie prawa własności i praw autorskich do Przedmiotu umowy na Zamawiającego.</w:t>
      </w:r>
    </w:p>
    <w:p w14:paraId="0BCEABE4" w14:textId="77777777" w:rsidR="00C05461" w:rsidRPr="00BF2FD8" w:rsidRDefault="00C05461"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11.</w:t>
      </w:r>
      <w:r w:rsidRPr="00BF2FD8">
        <w:rPr>
          <w:rFonts w:ascii="Times New Roman" w:hAnsi="Times New Roman" w:cs="Times New Roman"/>
          <w:sz w:val="22"/>
          <w:szCs w:val="22"/>
        </w:rPr>
        <w:tab/>
      </w:r>
      <w:r w:rsidR="009F1977" w:rsidRPr="00BF2FD8">
        <w:rPr>
          <w:rFonts w:ascii="Times New Roman" w:hAnsi="Times New Roman" w:cs="Times New Roman"/>
          <w:sz w:val="22"/>
          <w:szCs w:val="22"/>
        </w:rPr>
        <w:t xml:space="preserve">W </w:t>
      </w:r>
      <w:r w:rsidRPr="00BF2FD8">
        <w:rPr>
          <w:rFonts w:ascii="Times New Roman" w:hAnsi="Times New Roman" w:cs="Times New Roman"/>
          <w:sz w:val="22"/>
          <w:szCs w:val="22"/>
        </w:rPr>
        <w:t xml:space="preserve">przypadku wystąpienia </w:t>
      </w:r>
      <w:r w:rsidR="009F1977" w:rsidRPr="00BF2FD8">
        <w:rPr>
          <w:rFonts w:ascii="Times New Roman" w:hAnsi="Times New Roman" w:cs="Times New Roman"/>
          <w:sz w:val="22"/>
          <w:szCs w:val="22"/>
        </w:rPr>
        <w:t xml:space="preserve">przeciwko Zamawiającemu przez osobę trzecią z </w:t>
      </w:r>
      <w:r w:rsidRPr="00BF2FD8">
        <w:rPr>
          <w:rFonts w:ascii="Times New Roman" w:hAnsi="Times New Roman" w:cs="Times New Roman"/>
          <w:sz w:val="22"/>
          <w:szCs w:val="22"/>
        </w:rPr>
        <w:t>roszczeniami wynikaj</w:t>
      </w:r>
      <w:r w:rsidR="009F1977" w:rsidRPr="00BF2FD8">
        <w:rPr>
          <w:rFonts w:ascii="Times New Roman" w:hAnsi="Times New Roman" w:cs="Times New Roman"/>
          <w:sz w:val="22"/>
          <w:szCs w:val="22"/>
        </w:rPr>
        <w:t xml:space="preserve">ącymi </w:t>
      </w:r>
      <w:r w:rsidRPr="00BF2FD8">
        <w:rPr>
          <w:rFonts w:ascii="Times New Roman" w:hAnsi="Times New Roman" w:cs="Times New Roman"/>
          <w:sz w:val="22"/>
          <w:szCs w:val="22"/>
        </w:rPr>
        <w:t xml:space="preserve">z </w:t>
      </w:r>
      <w:r w:rsidR="009F1977" w:rsidRPr="00BF2FD8">
        <w:rPr>
          <w:rFonts w:ascii="Times New Roman" w:hAnsi="Times New Roman" w:cs="Times New Roman"/>
          <w:sz w:val="22"/>
          <w:szCs w:val="22"/>
        </w:rPr>
        <w:t xml:space="preserve">naruszenia jej </w:t>
      </w:r>
      <w:r w:rsidRPr="00BF2FD8">
        <w:rPr>
          <w:rFonts w:ascii="Times New Roman" w:hAnsi="Times New Roman" w:cs="Times New Roman"/>
          <w:sz w:val="22"/>
          <w:szCs w:val="22"/>
        </w:rPr>
        <w:t xml:space="preserve">praw, Wykonawca </w:t>
      </w:r>
      <w:r w:rsidR="009F1977" w:rsidRPr="00BF2FD8">
        <w:rPr>
          <w:rFonts w:ascii="Times New Roman" w:hAnsi="Times New Roman" w:cs="Times New Roman"/>
          <w:sz w:val="22"/>
          <w:szCs w:val="22"/>
        </w:rPr>
        <w:t xml:space="preserve">zobowiązuje się do ich </w:t>
      </w:r>
      <w:r w:rsidRPr="00BF2FD8">
        <w:rPr>
          <w:rFonts w:ascii="Times New Roman" w:hAnsi="Times New Roman" w:cs="Times New Roman"/>
          <w:sz w:val="22"/>
          <w:szCs w:val="22"/>
        </w:rPr>
        <w:t>zaspokojenia i</w:t>
      </w:r>
      <w:r w:rsidR="002E16AA" w:rsidRPr="00BF2FD8">
        <w:rPr>
          <w:rFonts w:ascii="Times New Roman" w:hAnsi="Times New Roman" w:cs="Times New Roman"/>
          <w:sz w:val="22"/>
          <w:szCs w:val="22"/>
        </w:rPr>
        <w:t> </w:t>
      </w:r>
      <w:r w:rsidRPr="00BF2FD8">
        <w:rPr>
          <w:rFonts w:ascii="Times New Roman" w:hAnsi="Times New Roman" w:cs="Times New Roman"/>
          <w:sz w:val="22"/>
          <w:szCs w:val="22"/>
        </w:rPr>
        <w:t>zwolnienia Zamawiającego od obowiązku świadczeń z tego tytułu.</w:t>
      </w:r>
    </w:p>
    <w:p w14:paraId="12A4F896" w14:textId="77777777" w:rsidR="00C05461" w:rsidRPr="00BF2FD8" w:rsidRDefault="00C05461" w:rsidP="003273BB">
      <w:pPr>
        <w:ind w:left="284" w:hanging="284"/>
        <w:jc w:val="both"/>
        <w:rPr>
          <w:rFonts w:ascii="Times New Roman" w:hAnsi="Times New Roman" w:cs="Times New Roman"/>
          <w:sz w:val="22"/>
          <w:szCs w:val="22"/>
        </w:rPr>
      </w:pPr>
      <w:r w:rsidRPr="00BF2FD8">
        <w:rPr>
          <w:rFonts w:ascii="Times New Roman" w:hAnsi="Times New Roman" w:cs="Times New Roman"/>
          <w:sz w:val="22"/>
          <w:szCs w:val="22"/>
        </w:rPr>
        <w:t>12.</w:t>
      </w:r>
      <w:r w:rsidRPr="00BF2FD8">
        <w:rPr>
          <w:rFonts w:ascii="Times New Roman" w:hAnsi="Times New Roman" w:cs="Times New Roman"/>
          <w:sz w:val="22"/>
          <w:szCs w:val="22"/>
        </w:rPr>
        <w:tab/>
      </w:r>
      <w:r w:rsidR="009F1977" w:rsidRPr="00BF2FD8">
        <w:rPr>
          <w:rFonts w:ascii="Times New Roman" w:hAnsi="Times New Roman" w:cs="Times New Roman"/>
          <w:sz w:val="22"/>
          <w:szCs w:val="22"/>
        </w:rPr>
        <w:t xml:space="preserve">W przypadku dochodzenia na drodze sądowej przez osoby trzecie roszczeń </w:t>
      </w:r>
      <w:r w:rsidRPr="00BF2FD8">
        <w:rPr>
          <w:rFonts w:ascii="Times New Roman" w:hAnsi="Times New Roman" w:cs="Times New Roman"/>
          <w:sz w:val="22"/>
          <w:szCs w:val="22"/>
        </w:rPr>
        <w:t>wynikających z</w:t>
      </w:r>
      <w:r w:rsidR="002E16AA" w:rsidRPr="00BF2FD8">
        <w:rPr>
          <w:rFonts w:ascii="Times New Roman" w:hAnsi="Times New Roman" w:cs="Times New Roman"/>
          <w:sz w:val="22"/>
          <w:szCs w:val="22"/>
        </w:rPr>
        <w:t> </w:t>
      </w:r>
      <w:r w:rsidRPr="00BF2FD8">
        <w:rPr>
          <w:rFonts w:ascii="Times New Roman" w:hAnsi="Times New Roman" w:cs="Times New Roman"/>
          <w:sz w:val="22"/>
          <w:szCs w:val="22"/>
        </w:rPr>
        <w:t>powyższ</w:t>
      </w:r>
      <w:r w:rsidR="009F1977" w:rsidRPr="00BF2FD8">
        <w:rPr>
          <w:rFonts w:ascii="Times New Roman" w:hAnsi="Times New Roman" w:cs="Times New Roman"/>
          <w:sz w:val="22"/>
          <w:szCs w:val="22"/>
        </w:rPr>
        <w:t xml:space="preserve">ych tytułów przeciwko </w:t>
      </w:r>
      <w:r w:rsidRPr="00BF2FD8">
        <w:rPr>
          <w:rFonts w:ascii="Times New Roman" w:hAnsi="Times New Roman" w:cs="Times New Roman"/>
          <w:sz w:val="22"/>
          <w:szCs w:val="22"/>
        </w:rPr>
        <w:t xml:space="preserve">Zamawiającemu, Wykonawca </w:t>
      </w:r>
      <w:r w:rsidR="009F1977" w:rsidRPr="00BF2FD8">
        <w:rPr>
          <w:rFonts w:ascii="Times New Roman" w:hAnsi="Times New Roman" w:cs="Times New Roman"/>
          <w:sz w:val="22"/>
          <w:szCs w:val="22"/>
        </w:rPr>
        <w:t xml:space="preserve">zobowiązuje się do przystąpienia  w procesie do Zamawiającego i podjęcia wszelkich czynności w celu </w:t>
      </w:r>
      <w:r w:rsidRPr="00BF2FD8">
        <w:rPr>
          <w:rFonts w:ascii="Times New Roman" w:hAnsi="Times New Roman" w:cs="Times New Roman"/>
          <w:sz w:val="22"/>
          <w:szCs w:val="22"/>
        </w:rPr>
        <w:t>jego zwolnienia od udziału w sprawie.</w:t>
      </w:r>
    </w:p>
    <w:p w14:paraId="5DE15327" w14:textId="77777777" w:rsidR="00C05461" w:rsidRPr="00BF2FD8" w:rsidRDefault="00C05461" w:rsidP="003273BB">
      <w:pPr>
        <w:ind w:left="284" w:hanging="284"/>
        <w:jc w:val="both"/>
        <w:rPr>
          <w:rFonts w:ascii="Times New Roman" w:hAnsi="Times New Roman" w:cs="Times New Roman"/>
          <w:sz w:val="22"/>
          <w:szCs w:val="22"/>
        </w:rPr>
      </w:pPr>
    </w:p>
    <w:p w14:paraId="0D3BE7CC" w14:textId="6AB11D1F" w:rsidR="00F05A2C" w:rsidRPr="00BF2FD8" w:rsidRDefault="00AA2813" w:rsidP="00EE31B3">
      <w:pPr>
        <w:tabs>
          <w:tab w:val="right" w:leader="dot" w:pos="9072"/>
        </w:tabs>
        <w:ind w:left="3960"/>
        <w:jc w:val="both"/>
        <w:rPr>
          <w:rFonts w:ascii="Times New Roman" w:hAnsi="Times New Roman" w:cs="Times New Roman"/>
          <w:sz w:val="22"/>
          <w:szCs w:val="22"/>
        </w:rPr>
      </w:pPr>
      <w:r w:rsidRPr="00BF2FD8">
        <w:rPr>
          <w:rFonts w:ascii="Times New Roman" w:hAnsi="Times New Roman" w:cs="Times New Roman"/>
          <w:sz w:val="22"/>
          <w:szCs w:val="22"/>
        </w:rPr>
        <w:t>§</w:t>
      </w:r>
      <w:r w:rsidR="003273BB" w:rsidRPr="00BF2FD8">
        <w:rPr>
          <w:rFonts w:ascii="Times New Roman" w:hAnsi="Times New Roman" w:cs="Times New Roman"/>
          <w:sz w:val="22"/>
          <w:szCs w:val="22"/>
        </w:rPr>
        <w:t xml:space="preserve"> </w:t>
      </w:r>
      <w:r w:rsidRPr="00BF2FD8">
        <w:rPr>
          <w:rFonts w:ascii="Times New Roman" w:hAnsi="Times New Roman" w:cs="Times New Roman"/>
          <w:sz w:val="22"/>
          <w:szCs w:val="22"/>
        </w:rPr>
        <w:t>12</w:t>
      </w:r>
    </w:p>
    <w:p w14:paraId="4E383827" w14:textId="77777777" w:rsidR="00F05A2C" w:rsidRPr="00BF2FD8" w:rsidRDefault="00F05A2C" w:rsidP="00F05A2C">
      <w:pPr>
        <w:pStyle w:val="Akapitzlist"/>
        <w:numPr>
          <w:ilvl w:val="0"/>
          <w:numId w:val="11"/>
        </w:numPr>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Strony zobowiązują się do zapewnienia, że przetwarzanie danych osobowych związane z realizacją przedmiotu umowy będzie zgodne z przepisami prawa powszechnie obowiązującego, w szczególności rozporządzeniem Parlamentu Europejskiego i Rady (UE) 2016/679 z dnia 27 kwietnia 2016 r. w sprawie ochrony osób fizycznych w związku z przetwarzaniem danych osobowych i w sprawie swobodnego przepływu takich danych oraz uchylenia dyrektywy 95/46/WE (Dz.U.UE.L.2016.119.1) – dalej RODO.</w:t>
      </w:r>
    </w:p>
    <w:p w14:paraId="5DCF0F1A" w14:textId="77777777" w:rsidR="00F05A2C" w:rsidRPr="00BF2FD8" w:rsidRDefault="00F05A2C" w:rsidP="00F05A2C">
      <w:pPr>
        <w:pStyle w:val="Akapitzlist"/>
        <w:numPr>
          <w:ilvl w:val="0"/>
          <w:numId w:val="11"/>
        </w:numPr>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lastRenderedPageBreak/>
        <w:t>Zamawiający oświadcza, iż jest administratorem danych osobowych w odniesieniu do danych osobowych swoich pracowników i współpracowników przekazanych Wykonawcy w celu wykonania przez niego niniejszej umowy. Zakres przekazanych Wykonawcy danych osobowych obejmuje imię i nazwisko, numer telefonu, adres poczty elektronicznej.</w:t>
      </w:r>
    </w:p>
    <w:p w14:paraId="6B83379A" w14:textId="77777777" w:rsidR="00F05A2C" w:rsidRPr="00BF2FD8" w:rsidRDefault="00F05A2C" w:rsidP="00F05A2C">
      <w:pPr>
        <w:pStyle w:val="Akapitzlist"/>
        <w:numPr>
          <w:ilvl w:val="0"/>
          <w:numId w:val="11"/>
        </w:numPr>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Wykonawca oświadcza, że wypełnił obowiązki informacyjne przewidziane w art. 13 albo art. 14 RODO, dotyczące przetwarzania danych osobowych w celu realizacji przedmiotu umowy wobec osób fizycznych, od których dane osobowe bezpośrednio lub pośrednio pozyskał, w szczególności wobec swoich pracowników i innych osób uczestniczących w imieniu Wykonawcy w realizacji przedmiotu umowy.</w:t>
      </w:r>
    </w:p>
    <w:p w14:paraId="23F90303" w14:textId="38DD416F" w:rsidR="00F05A2C" w:rsidRPr="00BF2FD8" w:rsidRDefault="003A6816" w:rsidP="00F05A2C">
      <w:pPr>
        <w:pStyle w:val="Akapitzlist"/>
        <w:numPr>
          <w:ilvl w:val="0"/>
          <w:numId w:val="11"/>
        </w:numPr>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W przypadku, gdy w trakcie realizacji niniejszej umowy Wykonawca będzie współpracował przy realizacji przedmiotu umowy z innymi osobami lub w celu realizacji umowy pozyska dane innych osób, Wykonawca zobowiązuje się do wypełnienia obowiązku informacyjnego przewidzianego w art. 13 albo art. 14 RODO.</w:t>
      </w:r>
      <w:r w:rsidR="00F05A2C" w:rsidRPr="00BF2FD8">
        <w:rPr>
          <w:rFonts w:ascii="Times New Roman" w:hAnsi="Times New Roman" w:cs="Times New Roman"/>
          <w:sz w:val="22"/>
          <w:szCs w:val="22"/>
        </w:rPr>
        <w:t>.</w:t>
      </w:r>
    </w:p>
    <w:p w14:paraId="22F54B81" w14:textId="77777777" w:rsidR="00F05A2C" w:rsidRPr="00BF2FD8" w:rsidRDefault="00F05A2C" w:rsidP="00F05A2C">
      <w:pPr>
        <w:pStyle w:val="Akapitzlist"/>
        <w:numPr>
          <w:ilvl w:val="0"/>
          <w:numId w:val="11"/>
        </w:numPr>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Wykonawca ponosi odpowiedzialność wobec pracowników i współpracowników Zamawiającego, a także wobec osób trzecich, za przetwarzanie powierzonych danych niezgodnie z niniejszą umową lub z naruszeniem powszechnie obowiązujących przepisów prawa dotyczących ochrony danych osobowych.</w:t>
      </w:r>
    </w:p>
    <w:p w14:paraId="375E5D4B" w14:textId="77777777" w:rsidR="00F05A2C" w:rsidRPr="00BF2FD8" w:rsidRDefault="00F05A2C" w:rsidP="00F05A2C">
      <w:pPr>
        <w:pStyle w:val="Akapitzlist"/>
        <w:numPr>
          <w:ilvl w:val="0"/>
          <w:numId w:val="11"/>
        </w:numPr>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Wykonawca zwalnia Zamawiającego z odpowiedzialności z tytułu wszelkich roszczeń związanych ze szkodami, karami administracyjnymi i innymi wydatkami, wynikającymi z jakichkolwiek zarzutów, żądań, pozwów lub innych działań podejmowanych przez osoby fizyczne lub podmioty trzecie (w tym organy nadzorcze), które będą wynikać z naruszenia lub będą dotyczyć naruszenia obowiązków Wykonawcy w zakresie ochrony danych osobowych.</w:t>
      </w:r>
    </w:p>
    <w:p w14:paraId="3A2DE063" w14:textId="77777777" w:rsidR="00F05A2C" w:rsidRPr="00BF2FD8" w:rsidRDefault="00F05A2C" w:rsidP="00F05A2C">
      <w:pPr>
        <w:pStyle w:val="Akapitzlist"/>
        <w:numPr>
          <w:ilvl w:val="0"/>
          <w:numId w:val="11"/>
        </w:numPr>
        <w:suppressAutoHyphens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Zamawiający zastrzega sobie możliwość zawarcia odrębnej umowy powierzenia przetwarzania danych osobowych.</w:t>
      </w:r>
    </w:p>
    <w:p w14:paraId="0D05FD26" w14:textId="77777777" w:rsidR="00F05A2C" w:rsidRPr="00BF2FD8" w:rsidRDefault="00F05A2C" w:rsidP="00F05A2C">
      <w:pPr>
        <w:pStyle w:val="Akapitzlist"/>
        <w:widowControl w:val="0"/>
        <w:numPr>
          <w:ilvl w:val="0"/>
          <w:numId w:val="17"/>
        </w:numPr>
        <w:shd w:val="clear" w:color="auto" w:fill="FFFFFF"/>
        <w:tabs>
          <w:tab w:val="left" w:pos="-2694"/>
          <w:tab w:val="left" w:pos="284"/>
        </w:tabs>
        <w:suppressAutoHyphens w:val="0"/>
        <w:autoSpaceDE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Wykonawca oraz Zamawiający zobowiązują się do zachowania w tajemnicy danych prawnie chronionych, w tym danych osobowych zgodnie z RODO, wszelkich danych technicznych, technologicznych, organizacyjnych i innych dotyczących Zamawiającego uzyskanych w związku z realizacją umowy, niezależnie od formy przekazania tych informacji oraz ich źródeł – Wykonawca zobowiązuje się do wykorzystania uzyskanych informacji jedynie w celu realizacji umowy.</w:t>
      </w:r>
    </w:p>
    <w:p w14:paraId="39CD63B6" w14:textId="65DD52E1" w:rsidR="00F05A2C" w:rsidRPr="00BF2FD8" w:rsidRDefault="00F05A2C" w:rsidP="00F05A2C">
      <w:pPr>
        <w:widowControl w:val="0"/>
        <w:numPr>
          <w:ilvl w:val="0"/>
          <w:numId w:val="17"/>
        </w:numPr>
        <w:shd w:val="clear" w:color="auto" w:fill="FFFFFF"/>
        <w:tabs>
          <w:tab w:val="left" w:pos="-2694"/>
        </w:tabs>
        <w:suppressAutoHyphens w:val="0"/>
        <w:autoSpaceDE w:val="0"/>
        <w:ind w:left="284" w:hanging="284"/>
        <w:jc w:val="both"/>
        <w:rPr>
          <w:rFonts w:ascii="Times New Roman" w:hAnsi="Times New Roman" w:cs="Times New Roman"/>
          <w:sz w:val="22"/>
          <w:szCs w:val="22"/>
        </w:rPr>
      </w:pPr>
      <w:r w:rsidRPr="00BF2FD8">
        <w:rPr>
          <w:rFonts w:ascii="Times New Roman" w:hAnsi="Times New Roman" w:cs="Times New Roman"/>
          <w:sz w:val="22"/>
          <w:szCs w:val="22"/>
        </w:rPr>
        <w:t xml:space="preserve">Za informacje prawnie chronione rozumie się wszelkie informacje i/ lub materiały </w:t>
      </w:r>
      <w:r w:rsidRPr="00BF2FD8">
        <w:rPr>
          <w:rFonts w:ascii="Times New Roman" w:hAnsi="Times New Roman" w:cs="Times New Roman"/>
          <w:spacing w:val="-2"/>
          <w:sz w:val="22"/>
          <w:szCs w:val="22"/>
        </w:rPr>
        <w:t xml:space="preserve">dotyczące </w:t>
      </w:r>
      <w:r w:rsidRPr="00BF2FD8">
        <w:rPr>
          <w:rFonts w:ascii="Times New Roman" w:hAnsi="Times New Roman" w:cs="Times New Roman"/>
          <w:sz w:val="22"/>
          <w:szCs w:val="22"/>
        </w:rPr>
        <w:t>Zamawiającego</w:t>
      </w:r>
      <w:r w:rsidRPr="00BF2FD8">
        <w:rPr>
          <w:rFonts w:ascii="Times New Roman" w:hAnsi="Times New Roman" w:cs="Times New Roman"/>
          <w:spacing w:val="-2"/>
          <w:sz w:val="22"/>
          <w:szCs w:val="22"/>
        </w:rPr>
        <w:t xml:space="preserve">, które nie są znane lub nie powinny być znane publicznie, </w:t>
      </w:r>
      <w:r w:rsidRPr="00BF2FD8">
        <w:rPr>
          <w:rFonts w:ascii="Times New Roman" w:hAnsi="Times New Roman" w:cs="Times New Roman"/>
          <w:sz w:val="22"/>
          <w:szCs w:val="22"/>
        </w:rPr>
        <w:t>powzięte/ otrzymane przez Wykonawcę, w związku z wykonywaniem lub przy okazji wykonywania umowy, a w szczególności informacje stanowiące tajemnice prawem chronione, w tym informacje chronione na podstawie RODO, ustawy z dnia 22 sierpnia 1997 r. o ochronie osób i mienia (t.j. Dz. U. z 202</w:t>
      </w:r>
      <w:r w:rsidR="00BF2FD8" w:rsidRPr="00BF2FD8">
        <w:rPr>
          <w:rFonts w:ascii="Times New Roman" w:hAnsi="Times New Roman" w:cs="Times New Roman"/>
          <w:sz w:val="22"/>
          <w:szCs w:val="22"/>
        </w:rPr>
        <w:t>5</w:t>
      </w:r>
      <w:r w:rsidRPr="00BF2FD8">
        <w:rPr>
          <w:rFonts w:ascii="Times New Roman" w:hAnsi="Times New Roman" w:cs="Times New Roman"/>
          <w:sz w:val="22"/>
          <w:szCs w:val="22"/>
        </w:rPr>
        <w:t xml:space="preserve"> r. poz. </w:t>
      </w:r>
      <w:r w:rsidR="00BF2FD8" w:rsidRPr="00BF2FD8">
        <w:rPr>
          <w:rFonts w:ascii="Times New Roman" w:hAnsi="Times New Roman" w:cs="Times New Roman"/>
          <w:sz w:val="22"/>
          <w:szCs w:val="22"/>
        </w:rPr>
        <w:t>532</w:t>
      </w:r>
      <w:r w:rsidRPr="00BF2FD8">
        <w:rPr>
          <w:rFonts w:ascii="Times New Roman" w:hAnsi="Times New Roman" w:cs="Times New Roman"/>
          <w:sz w:val="22"/>
          <w:szCs w:val="22"/>
        </w:rPr>
        <w:t>)</w:t>
      </w:r>
      <w:r w:rsidRPr="00BF2FD8" w:rsidDel="00C84B7F">
        <w:rPr>
          <w:rFonts w:ascii="Times New Roman" w:hAnsi="Times New Roman" w:cs="Times New Roman"/>
          <w:sz w:val="22"/>
          <w:szCs w:val="22"/>
        </w:rPr>
        <w:t xml:space="preserve"> </w:t>
      </w:r>
      <w:r w:rsidRPr="00BF2FD8">
        <w:rPr>
          <w:rFonts w:ascii="Times New Roman" w:hAnsi="Times New Roman" w:cs="Times New Roman"/>
          <w:sz w:val="22"/>
          <w:szCs w:val="22"/>
        </w:rPr>
        <w:t>oraz ustawy z dnia 16 kwietnia 1993 r. o zwalczaniu nieuczciwej konkurencji (t.j. Dz. U. z 202</w:t>
      </w:r>
      <w:r w:rsidR="00BF2FD8" w:rsidRPr="00BF2FD8">
        <w:rPr>
          <w:rFonts w:ascii="Times New Roman" w:hAnsi="Times New Roman" w:cs="Times New Roman"/>
          <w:sz w:val="22"/>
          <w:szCs w:val="22"/>
        </w:rPr>
        <w:t>6</w:t>
      </w:r>
      <w:r w:rsidRPr="00BF2FD8">
        <w:rPr>
          <w:rFonts w:ascii="Times New Roman" w:hAnsi="Times New Roman" w:cs="Times New Roman"/>
          <w:sz w:val="22"/>
          <w:szCs w:val="22"/>
        </w:rPr>
        <w:t xml:space="preserve"> r. poz. </w:t>
      </w:r>
      <w:r w:rsidR="00BF2FD8" w:rsidRPr="00BF2FD8">
        <w:rPr>
          <w:rFonts w:ascii="Times New Roman" w:hAnsi="Times New Roman" w:cs="Times New Roman"/>
          <w:sz w:val="22"/>
          <w:szCs w:val="22"/>
        </w:rPr>
        <w:t>85</w:t>
      </w:r>
      <w:r w:rsidRPr="00BF2FD8">
        <w:rPr>
          <w:rFonts w:ascii="Times New Roman" w:hAnsi="Times New Roman" w:cs="Times New Roman"/>
          <w:sz w:val="22"/>
          <w:szCs w:val="22"/>
        </w:rPr>
        <w:t xml:space="preserve">). </w:t>
      </w:r>
    </w:p>
    <w:p w14:paraId="17770CD8" w14:textId="77777777" w:rsidR="00F05A2C" w:rsidRPr="00BF2FD8" w:rsidRDefault="00F05A2C" w:rsidP="00F05A2C">
      <w:pPr>
        <w:widowControl w:val="0"/>
        <w:numPr>
          <w:ilvl w:val="0"/>
          <w:numId w:val="17"/>
        </w:numPr>
        <w:shd w:val="clear" w:color="auto" w:fill="FFFFFF"/>
        <w:tabs>
          <w:tab w:val="left" w:pos="-269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z w:val="22"/>
          <w:szCs w:val="22"/>
        </w:rPr>
        <w:t xml:space="preserve">Obowiązek ochrony informacji prawnie chronionych spoczywa na Wykonawcy niezależnie od formy </w:t>
      </w:r>
      <w:r w:rsidRPr="00BF2FD8">
        <w:rPr>
          <w:rFonts w:ascii="Times New Roman" w:hAnsi="Times New Roman" w:cs="Times New Roman"/>
          <w:spacing w:val="-1"/>
          <w:sz w:val="22"/>
          <w:szCs w:val="22"/>
        </w:rPr>
        <w:t xml:space="preserve">ich przekazania przez </w:t>
      </w:r>
      <w:r w:rsidRPr="00BF2FD8">
        <w:rPr>
          <w:rFonts w:ascii="Times New Roman" w:hAnsi="Times New Roman" w:cs="Times New Roman"/>
          <w:sz w:val="22"/>
          <w:szCs w:val="22"/>
        </w:rPr>
        <w:t>Zamawiającego</w:t>
      </w:r>
      <w:r w:rsidRPr="00BF2FD8">
        <w:rPr>
          <w:rFonts w:ascii="Times New Roman" w:hAnsi="Times New Roman" w:cs="Times New Roman"/>
          <w:spacing w:val="-1"/>
          <w:sz w:val="22"/>
          <w:szCs w:val="22"/>
        </w:rPr>
        <w:t xml:space="preserve"> (w tym w formie przekazu ustnego, dokumentu lub </w:t>
      </w:r>
      <w:r w:rsidRPr="00BF2FD8">
        <w:rPr>
          <w:rFonts w:ascii="Times New Roman" w:hAnsi="Times New Roman" w:cs="Times New Roman"/>
          <w:sz w:val="22"/>
          <w:szCs w:val="22"/>
        </w:rPr>
        <w:t>zapisu na nośniku elektronicznym).</w:t>
      </w:r>
    </w:p>
    <w:p w14:paraId="4D347822" w14:textId="77777777" w:rsidR="00F05A2C" w:rsidRPr="00BF2FD8" w:rsidRDefault="00F05A2C" w:rsidP="00F05A2C">
      <w:pPr>
        <w:widowControl w:val="0"/>
        <w:numPr>
          <w:ilvl w:val="0"/>
          <w:numId w:val="17"/>
        </w:numPr>
        <w:shd w:val="clear" w:color="auto" w:fill="FFFFFF"/>
        <w:tabs>
          <w:tab w:val="left" w:pos="-269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Obowiązek ochrony informacji prawnie chronionych nie dotyczy sytuacji:</w:t>
      </w:r>
    </w:p>
    <w:p w14:paraId="70F19CFF" w14:textId="77777777" w:rsidR="00F05A2C" w:rsidRPr="00BF2FD8" w:rsidRDefault="00F05A2C" w:rsidP="00F05A2C">
      <w:pPr>
        <w:widowControl w:val="0"/>
        <w:shd w:val="clear" w:color="auto" w:fill="FFFFFF"/>
        <w:tabs>
          <w:tab w:val="left" w:pos="-2694"/>
          <w:tab w:val="left" w:pos="2846"/>
        </w:tabs>
        <w:autoSpaceDE w:val="0"/>
        <w:ind w:left="709" w:hanging="425"/>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1)</w:t>
      </w:r>
      <w:r w:rsidRPr="00BF2FD8">
        <w:rPr>
          <w:rFonts w:ascii="Times New Roman" w:hAnsi="Times New Roman" w:cs="Times New Roman"/>
          <w:spacing w:val="-1"/>
          <w:sz w:val="22"/>
          <w:szCs w:val="22"/>
        </w:rPr>
        <w:tab/>
        <w:t>w których ujawnienie jest wymagane przez powszechnie obowiązujące przepisy prawa lub,</w:t>
      </w:r>
    </w:p>
    <w:p w14:paraId="0020CB04" w14:textId="77777777" w:rsidR="00F05A2C" w:rsidRPr="00BF2FD8" w:rsidRDefault="00F05A2C" w:rsidP="00F05A2C">
      <w:pPr>
        <w:widowControl w:val="0"/>
        <w:shd w:val="clear" w:color="auto" w:fill="FFFFFF"/>
        <w:tabs>
          <w:tab w:val="left" w:pos="-2694"/>
          <w:tab w:val="left" w:pos="2846"/>
        </w:tabs>
        <w:autoSpaceDE w:val="0"/>
        <w:ind w:left="709" w:hanging="425"/>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2)</w:t>
      </w:r>
      <w:r w:rsidRPr="00BF2FD8">
        <w:rPr>
          <w:rFonts w:ascii="Times New Roman" w:hAnsi="Times New Roman" w:cs="Times New Roman"/>
          <w:spacing w:val="-1"/>
          <w:sz w:val="22"/>
          <w:szCs w:val="22"/>
        </w:rPr>
        <w:tab/>
        <w:t>które są powszechnie znane lub zostały podane do publicznej wiadomości przez Stronę uprawnioną lub za jej zezwoleniem.</w:t>
      </w:r>
    </w:p>
    <w:p w14:paraId="05190CFB" w14:textId="77777777" w:rsidR="00F05A2C" w:rsidRPr="00BF2FD8" w:rsidRDefault="00F05A2C" w:rsidP="00F05A2C">
      <w:pPr>
        <w:widowControl w:val="0"/>
        <w:numPr>
          <w:ilvl w:val="0"/>
          <w:numId w:val="17"/>
        </w:numPr>
        <w:shd w:val="clear" w:color="auto" w:fill="FFFFFF"/>
        <w:tabs>
          <w:tab w:val="left" w:pos="-2694"/>
          <w:tab w:val="left" w:pos="28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Wykonawca nie będzie sporządzać kopii informacji prawnie chronionych Zamawiającego, z wyjątkiem kopii niezbędnych do realizacji przedmiotu umowy. Wszelkie wykonane kopie będą określone jako należące do Zamawiającego.</w:t>
      </w:r>
    </w:p>
    <w:p w14:paraId="2D13B953" w14:textId="77777777" w:rsidR="00F05A2C" w:rsidRPr="00BF2FD8" w:rsidRDefault="00F05A2C" w:rsidP="00F05A2C">
      <w:pPr>
        <w:widowControl w:val="0"/>
        <w:numPr>
          <w:ilvl w:val="0"/>
          <w:numId w:val="17"/>
        </w:numPr>
        <w:shd w:val="clear" w:color="auto" w:fill="FFFFFF"/>
        <w:tabs>
          <w:tab w:val="left" w:pos="-2694"/>
          <w:tab w:val="left" w:pos="28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 xml:space="preserve">Wykonawca nie będzie podejmował czynności mających na celu uzyskanie informacji prawnie chronionych </w:t>
      </w:r>
      <w:r w:rsidRPr="00BF2FD8">
        <w:rPr>
          <w:rFonts w:ascii="Times New Roman" w:hAnsi="Times New Roman" w:cs="Times New Roman"/>
          <w:sz w:val="22"/>
          <w:szCs w:val="22"/>
        </w:rPr>
        <w:t>Zamawiającego</w:t>
      </w:r>
      <w:r w:rsidRPr="00BF2FD8">
        <w:rPr>
          <w:rFonts w:ascii="Times New Roman" w:hAnsi="Times New Roman" w:cs="Times New Roman"/>
          <w:spacing w:val="-1"/>
          <w:sz w:val="22"/>
          <w:szCs w:val="22"/>
        </w:rPr>
        <w:t xml:space="preserve">, innych aniżeli udostępnione przez </w:t>
      </w:r>
      <w:r w:rsidRPr="00BF2FD8">
        <w:rPr>
          <w:rFonts w:ascii="Times New Roman" w:hAnsi="Times New Roman" w:cs="Times New Roman"/>
          <w:sz w:val="22"/>
          <w:szCs w:val="22"/>
        </w:rPr>
        <w:t>Zamawiającego</w:t>
      </w:r>
      <w:r w:rsidRPr="00BF2FD8">
        <w:rPr>
          <w:rFonts w:ascii="Times New Roman" w:hAnsi="Times New Roman" w:cs="Times New Roman"/>
          <w:spacing w:val="-1"/>
          <w:sz w:val="22"/>
          <w:szCs w:val="22"/>
        </w:rPr>
        <w:t>, w celu realizacji przedmiotu umowy.</w:t>
      </w:r>
    </w:p>
    <w:p w14:paraId="68B97995" w14:textId="77777777" w:rsidR="00F05A2C" w:rsidRPr="00BF2FD8" w:rsidRDefault="00F05A2C" w:rsidP="00F05A2C">
      <w:pPr>
        <w:widowControl w:val="0"/>
        <w:numPr>
          <w:ilvl w:val="0"/>
          <w:numId w:val="17"/>
        </w:numPr>
        <w:shd w:val="clear" w:color="auto" w:fill="FFFFFF"/>
        <w:tabs>
          <w:tab w:val="left" w:pos="-2694"/>
          <w:tab w:val="left" w:pos="28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 xml:space="preserve">Wykonawca może ujawnić informacje prawnie chronione </w:t>
      </w:r>
      <w:r w:rsidRPr="00BF2FD8">
        <w:rPr>
          <w:rFonts w:ascii="Times New Roman" w:hAnsi="Times New Roman" w:cs="Times New Roman"/>
          <w:sz w:val="22"/>
          <w:szCs w:val="22"/>
        </w:rPr>
        <w:t>Zamawiającego</w:t>
      </w:r>
      <w:r w:rsidRPr="00BF2FD8">
        <w:rPr>
          <w:rFonts w:ascii="Times New Roman" w:hAnsi="Times New Roman" w:cs="Times New Roman"/>
          <w:spacing w:val="-1"/>
          <w:sz w:val="22"/>
          <w:szCs w:val="22"/>
        </w:rPr>
        <w:t xml:space="preserve"> osobie trzeciej wyłącznie po uzyskaniu uprzedniej zgody </w:t>
      </w:r>
      <w:r w:rsidRPr="00BF2FD8">
        <w:rPr>
          <w:rFonts w:ascii="Times New Roman" w:hAnsi="Times New Roman" w:cs="Times New Roman"/>
          <w:sz w:val="22"/>
          <w:szCs w:val="22"/>
        </w:rPr>
        <w:t>Zamawiającego</w:t>
      </w:r>
      <w:r w:rsidRPr="00BF2FD8">
        <w:rPr>
          <w:rFonts w:ascii="Times New Roman" w:hAnsi="Times New Roman" w:cs="Times New Roman"/>
          <w:spacing w:val="-1"/>
          <w:sz w:val="22"/>
          <w:szCs w:val="22"/>
        </w:rPr>
        <w:t>, wyrażonej na piśmie.</w:t>
      </w:r>
    </w:p>
    <w:p w14:paraId="2E7A2747" w14:textId="77777777" w:rsidR="00F05A2C" w:rsidRPr="00BF2FD8" w:rsidRDefault="00F05A2C" w:rsidP="00F05A2C">
      <w:pPr>
        <w:widowControl w:val="0"/>
        <w:numPr>
          <w:ilvl w:val="0"/>
          <w:numId w:val="17"/>
        </w:numPr>
        <w:shd w:val="clear" w:color="auto" w:fill="FFFFFF"/>
        <w:tabs>
          <w:tab w:val="left" w:pos="-2694"/>
          <w:tab w:val="left" w:pos="28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 xml:space="preserve">Wykonawca, po wykonaniu przedmiotu umowy, zobowiązany jest do zwrotu wszystkich informacji prawnie chronionych </w:t>
      </w:r>
      <w:r w:rsidRPr="00BF2FD8">
        <w:rPr>
          <w:rFonts w:ascii="Times New Roman" w:hAnsi="Times New Roman" w:cs="Times New Roman"/>
          <w:sz w:val="22"/>
          <w:szCs w:val="22"/>
        </w:rPr>
        <w:t>Zamawiającego</w:t>
      </w:r>
      <w:r w:rsidRPr="00BF2FD8">
        <w:rPr>
          <w:rFonts w:ascii="Times New Roman" w:hAnsi="Times New Roman" w:cs="Times New Roman"/>
          <w:spacing w:val="-1"/>
          <w:sz w:val="22"/>
          <w:szCs w:val="22"/>
        </w:rPr>
        <w:t>, w tym sporządzonych kopii tych informacji.</w:t>
      </w:r>
    </w:p>
    <w:p w14:paraId="1F419E5E" w14:textId="77777777" w:rsidR="00F05A2C" w:rsidRPr="00BF2FD8" w:rsidRDefault="00F05A2C" w:rsidP="00F05A2C">
      <w:pPr>
        <w:widowControl w:val="0"/>
        <w:numPr>
          <w:ilvl w:val="0"/>
          <w:numId w:val="17"/>
        </w:numPr>
        <w:shd w:val="clear" w:color="auto" w:fill="FFFFFF"/>
        <w:tabs>
          <w:tab w:val="left" w:pos="-2694"/>
          <w:tab w:val="left" w:pos="28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t>Obowiązek zachowania w tajemnicy informacji prawnie chronionych spoczywa na Wykonawcy także po wygaśnięciu umowy, odstąpieniu od umowy lub jej rozwiązaniu.</w:t>
      </w:r>
    </w:p>
    <w:p w14:paraId="3365523E" w14:textId="77777777" w:rsidR="00F05A2C" w:rsidRPr="00BF2FD8" w:rsidRDefault="00F05A2C" w:rsidP="00F05A2C">
      <w:pPr>
        <w:widowControl w:val="0"/>
        <w:numPr>
          <w:ilvl w:val="0"/>
          <w:numId w:val="17"/>
        </w:numPr>
        <w:shd w:val="clear" w:color="auto" w:fill="FFFFFF"/>
        <w:tabs>
          <w:tab w:val="left" w:pos="-2694"/>
          <w:tab w:val="left" w:pos="284"/>
        </w:tabs>
        <w:suppressAutoHyphens w:val="0"/>
        <w:autoSpaceDE w:val="0"/>
        <w:ind w:left="284" w:hanging="426"/>
        <w:jc w:val="both"/>
        <w:rPr>
          <w:rFonts w:ascii="Times New Roman" w:hAnsi="Times New Roman" w:cs="Times New Roman"/>
          <w:spacing w:val="-1"/>
          <w:sz w:val="22"/>
          <w:szCs w:val="22"/>
        </w:rPr>
      </w:pPr>
      <w:r w:rsidRPr="00BF2FD8">
        <w:rPr>
          <w:rFonts w:ascii="Times New Roman" w:hAnsi="Times New Roman" w:cs="Times New Roman"/>
          <w:spacing w:val="-1"/>
          <w:sz w:val="22"/>
          <w:szCs w:val="22"/>
        </w:rPr>
        <w:lastRenderedPageBreak/>
        <w:t xml:space="preserve">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w:t>
      </w:r>
      <w:r w:rsidRPr="00BF2FD8">
        <w:rPr>
          <w:rFonts w:ascii="Times New Roman" w:hAnsi="Times New Roman" w:cs="Times New Roman"/>
          <w:sz w:val="22"/>
          <w:szCs w:val="22"/>
        </w:rPr>
        <w:t>Zamawiającego</w:t>
      </w:r>
      <w:r w:rsidRPr="00BF2FD8">
        <w:rPr>
          <w:rFonts w:ascii="Times New Roman" w:hAnsi="Times New Roman" w:cs="Times New Roman"/>
          <w:spacing w:val="-1"/>
          <w:sz w:val="22"/>
          <w:szCs w:val="22"/>
        </w:rPr>
        <w:t xml:space="preserve"> w związku z naruszeniem przez Wykonawcę postanowień niniejszego paragrafu.</w:t>
      </w:r>
    </w:p>
    <w:p w14:paraId="0C3CC44D" w14:textId="77777777" w:rsidR="00AA2813" w:rsidRPr="00CF5320" w:rsidRDefault="00AA2813" w:rsidP="00AA2813">
      <w:pPr>
        <w:tabs>
          <w:tab w:val="right" w:leader="dot" w:pos="9072"/>
        </w:tabs>
        <w:ind w:left="3960"/>
        <w:jc w:val="both"/>
        <w:rPr>
          <w:rFonts w:ascii="Times New Roman" w:hAnsi="Times New Roman" w:cs="Times New Roman"/>
          <w:sz w:val="22"/>
          <w:szCs w:val="22"/>
          <w:highlight w:val="yellow"/>
        </w:rPr>
      </w:pPr>
    </w:p>
    <w:p w14:paraId="42EDBD39" w14:textId="496AE507" w:rsidR="00A02ABC" w:rsidRPr="00BF2FD8" w:rsidRDefault="00FF1043" w:rsidP="00EE31B3">
      <w:pPr>
        <w:tabs>
          <w:tab w:val="right" w:leader="dot" w:pos="9072"/>
        </w:tabs>
        <w:ind w:left="3960"/>
        <w:jc w:val="both"/>
        <w:rPr>
          <w:rFonts w:ascii="Times New Roman" w:hAnsi="Times New Roman" w:cs="Times New Roman"/>
          <w:sz w:val="22"/>
          <w:szCs w:val="22"/>
        </w:rPr>
      </w:pPr>
      <w:r w:rsidRPr="00BF2FD8">
        <w:rPr>
          <w:rFonts w:ascii="Times New Roman" w:hAnsi="Times New Roman" w:cs="Times New Roman"/>
          <w:sz w:val="22"/>
          <w:szCs w:val="22"/>
        </w:rPr>
        <w:t>§ 13</w:t>
      </w:r>
    </w:p>
    <w:p w14:paraId="35810275" w14:textId="77777777" w:rsidR="003B71AA" w:rsidRPr="00BF2FD8" w:rsidRDefault="003B71AA" w:rsidP="003B71AA">
      <w:pPr>
        <w:jc w:val="both"/>
        <w:rPr>
          <w:rFonts w:ascii="Times New Roman" w:hAnsi="Times New Roman" w:cs="Times New Roman"/>
        </w:rPr>
      </w:pPr>
      <w:r w:rsidRPr="00BF2FD8">
        <w:rPr>
          <w:rFonts w:ascii="Times New Roman" w:hAnsi="Times New Roman" w:cs="Times New Roman"/>
          <w:sz w:val="22"/>
          <w:szCs w:val="22"/>
        </w:rPr>
        <w:t>Cesja wierzytelności Wykonawcy wymaga uprzedniej pisemnej zgody Zamawiającego pod rygorem nieważności. Zamawiający wymaga, aby w umowie przelewu wierzytelności o zapłatę, w której istnieje obowiązek zastosowania mechanizmu podzielonej płatności, cesjonariusz zobowiązał się do posiadania rachunku bankowego obsługującego ten mechanizm. Ponadto Zamawiający wymaga, aby wskazany przez cesjonariusza rachunek bankowy widniał w wykazie podmiotów zarejestrowanych jako podatnicy VAT, niezarejestrowanych oraz wykreślonych i przywróconych do rejestru VAT, prowadzonym przez Szefa Krajowej Administracji Skarbowej.</w:t>
      </w:r>
    </w:p>
    <w:p w14:paraId="068D8154" w14:textId="77777777" w:rsidR="004B3C51" w:rsidRPr="00CF5320" w:rsidRDefault="004B3C51" w:rsidP="00D32568">
      <w:pPr>
        <w:tabs>
          <w:tab w:val="right" w:leader="dot" w:pos="9072"/>
        </w:tabs>
        <w:jc w:val="both"/>
        <w:rPr>
          <w:rFonts w:ascii="Times New Roman" w:hAnsi="Times New Roman" w:cs="Times New Roman"/>
          <w:sz w:val="22"/>
          <w:szCs w:val="22"/>
          <w:highlight w:val="yellow"/>
        </w:rPr>
      </w:pPr>
    </w:p>
    <w:p w14:paraId="11D1A177" w14:textId="4BD97672" w:rsidR="00A02ABC" w:rsidRPr="00EE31B3" w:rsidRDefault="00FF1043" w:rsidP="00EE31B3">
      <w:pPr>
        <w:tabs>
          <w:tab w:val="right" w:leader="dot" w:pos="9072"/>
        </w:tabs>
        <w:ind w:left="3960"/>
        <w:jc w:val="both"/>
        <w:rPr>
          <w:rFonts w:ascii="Times New Roman" w:hAnsi="Times New Roman" w:cs="Times New Roman"/>
          <w:sz w:val="22"/>
          <w:szCs w:val="22"/>
        </w:rPr>
      </w:pPr>
      <w:r w:rsidRPr="00EE31B3">
        <w:rPr>
          <w:rFonts w:ascii="Times New Roman" w:hAnsi="Times New Roman" w:cs="Times New Roman"/>
          <w:sz w:val="22"/>
          <w:szCs w:val="22"/>
        </w:rPr>
        <w:t>§ 14</w:t>
      </w:r>
    </w:p>
    <w:p w14:paraId="322C0435" w14:textId="77777777" w:rsidR="00AA2813" w:rsidRPr="00EE31B3" w:rsidRDefault="00AA2813" w:rsidP="00AA2813">
      <w:pPr>
        <w:widowControl w:val="0"/>
        <w:numPr>
          <w:ilvl w:val="0"/>
          <w:numId w:val="1"/>
        </w:numPr>
        <w:overflowPunct w:val="0"/>
        <w:autoSpaceDE w:val="0"/>
        <w:jc w:val="both"/>
        <w:rPr>
          <w:rFonts w:ascii="Times New Roman" w:hAnsi="Times New Roman" w:cs="Times New Roman"/>
          <w:sz w:val="22"/>
          <w:szCs w:val="22"/>
        </w:rPr>
      </w:pPr>
      <w:r w:rsidRPr="00EE31B3">
        <w:rPr>
          <w:rFonts w:ascii="Times New Roman" w:hAnsi="Times New Roman" w:cs="Times New Roman"/>
          <w:sz w:val="22"/>
          <w:szCs w:val="22"/>
        </w:rPr>
        <w:t xml:space="preserve">Wszelkie zmiany i uzupełnienia treści niniejszej Umowy, z wyjątkiem </w:t>
      </w:r>
      <w:r w:rsidR="003273BB" w:rsidRPr="00EE31B3">
        <w:rPr>
          <w:rFonts w:ascii="Times New Roman" w:hAnsi="Times New Roman" w:cs="Times New Roman"/>
          <w:sz w:val="22"/>
          <w:szCs w:val="22"/>
        </w:rPr>
        <w:t>przypadku ujętego w § </w:t>
      </w:r>
      <w:r w:rsidR="00263464" w:rsidRPr="00EE31B3">
        <w:rPr>
          <w:rFonts w:ascii="Times New Roman" w:hAnsi="Times New Roman" w:cs="Times New Roman"/>
          <w:sz w:val="22"/>
          <w:szCs w:val="22"/>
        </w:rPr>
        <w:t>3 </w:t>
      </w:r>
      <w:r w:rsidRPr="00EE31B3">
        <w:rPr>
          <w:rFonts w:ascii="Times New Roman" w:hAnsi="Times New Roman" w:cs="Times New Roman"/>
          <w:sz w:val="22"/>
          <w:szCs w:val="22"/>
        </w:rPr>
        <w:t>ust. </w:t>
      </w:r>
      <w:r w:rsidR="00962613" w:rsidRPr="00EE31B3">
        <w:rPr>
          <w:rFonts w:ascii="Times New Roman" w:hAnsi="Times New Roman" w:cs="Times New Roman"/>
          <w:sz w:val="22"/>
          <w:szCs w:val="22"/>
        </w:rPr>
        <w:t>4</w:t>
      </w:r>
      <w:r w:rsidRPr="00EE31B3">
        <w:rPr>
          <w:rFonts w:ascii="Times New Roman" w:hAnsi="Times New Roman" w:cs="Times New Roman"/>
          <w:sz w:val="22"/>
          <w:szCs w:val="22"/>
        </w:rPr>
        <w:t xml:space="preserve"> Umowy, wymagają dla swej ważności formy pisemnej w postaci aneksu pod rygorem nieważności.</w:t>
      </w:r>
    </w:p>
    <w:p w14:paraId="5DAA4503" w14:textId="11E90122" w:rsidR="00AA2813" w:rsidRPr="00EE31B3" w:rsidRDefault="00FF1043" w:rsidP="00AA2813">
      <w:pPr>
        <w:widowControl w:val="0"/>
        <w:numPr>
          <w:ilvl w:val="0"/>
          <w:numId w:val="1"/>
        </w:numPr>
        <w:tabs>
          <w:tab w:val="left" w:pos="283"/>
          <w:tab w:val="left" w:pos="5943"/>
        </w:tabs>
        <w:autoSpaceDE w:val="0"/>
        <w:spacing w:line="200" w:lineRule="atLeast"/>
        <w:jc w:val="both"/>
        <w:rPr>
          <w:rFonts w:ascii="Times New Roman" w:hAnsi="Times New Roman" w:cs="Times New Roman"/>
          <w:sz w:val="22"/>
          <w:szCs w:val="22"/>
        </w:rPr>
      </w:pPr>
      <w:r w:rsidRPr="00EE31B3">
        <w:rPr>
          <w:rFonts w:ascii="Times New Roman" w:hAnsi="Times New Roman" w:cs="Times New Roman"/>
          <w:sz w:val="22"/>
          <w:szCs w:val="22"/>
        </w:rPr>
        <w:t>W sprawach nieuregulowanych postanowieniami niniejszej umowy będą miały zastosowanie przepisy powszechnie obowiązującego prawa, w szczególności Kodeksu cywilnego</w:t>
      </w:r>
      <w:r w:rsidR="00685130" w:rsidRPr="00EE31B3">
        <w:rPr>
          <w:rFonts w:ascii="Times New Roman" w:hAnsi="Times New Roman" w:cs="Times New Roman"/>
          <w:sz w:val="22"/>
          <w:szCs w:val="22"/>
        </w:rPr>
        <w:t>,</w:t>
      </w:r>
      <w:r w:rsidRPr="00EE31B3">
        <w:rPr>
          <w:rFonts w:ascii="Times New Roman" w:hAnsi="Times New Roman" w:cs="Times New Roman"/>
          <w:sz w:val="22"/>
          <w:szCs w:val="22"/>
        </w:rPr>
        <w:t xml:space="preserve"> ustawy o</w:t>
      </w:r>
      <w:r w:rsidR="002E16AA" w:rsidRPr="00EE31B3">
        <w:rPr>
          <w:rFonts w:ascii="Times New Roman" w:hAnsi="Times New Roman" w:cs="Times New Roman"/>
          <w:sz w:val="22"/>
          <w:szCs w:val="22"/>
        </w:rPr>
        <w:t> </w:t>
      </w:r>
      <w:r w:rsidRPr="00EE31B3">
        <w:rPr>
          <w:rFonts w:ascii="Times New Roman" w:hAnsi="Times New Roman" w:cs="Times New Roman"/>
          <w:sz w:val="22"/>
          <w:szCs w:val="22"/>
        </w:rPr>
        <w:t>elektronicznym fakturowaniu w zamówieniach publicznych, koncesjach na roboty budowlane lub usługi oraz partnerstwie publiczno-prywatnym</w:t>
      </w:r>
      <w:r w:rsidR="00C05461" w:rsidRPr="00EE31B3">
        <w:rPr>
          <w:rFonts w:ascii="Times New Roman" w:hAnsi="Times New Roman" w:cs="Times New Roman"/>
          <w:sz w:val="22"/>
          <w:szCs w:val="22"/>
        </w:rPr>
        <w:t>, ustawy o prawie autorskim i prawach pokrewnych</w:t>
      </w:r>
      <w:r w:rsidR="006E633E" w:rsidRPr="00EE31B3">
        <w:rPr>
          <w:rFonts w:ascii="Times New Roman" w:hAnsi="Times New Roman" w:cs="Times New Roman"/>
          <w:sz w:val="22"/>
          <w:szCs w:val="22"/>
        </w:rPr>
        <w:t>.</w:t>
      </w:r>
    </w:p>
    <w:p w14:paraId="6826632C" w14:textId="77777777" w:rsidR="00AA2813" w:rsidRPr="00EE31B3" w:rsidRDefault="00AA2813" w:rsidP="00AA2813">
      <w:pPr>
        <w:widowControl w:val="0"/>
        <w:numPr>
          <w:ilvl w:val="0"/>
          <w:numId w:val="1"/>
        </w:numPr>
        <w:tabs>
          <w:tab w:val="left" w:pos="283"/>
          <w:tab w:val="left" w:pos="5943"/>
        </w:tabs>
        <w:autoSpaceDE w:val="0"/>
        <w:spacing w:line="200" w:lineRule="atLeast"/>
        <w:jc w:val="both"/>
        <w:rPr>
          <w:rFonts w:ascii="Times New Roman" w:hAnsi="Times New Roman" w:cs="Times New Roman"/>
          <w:sz w:val="22"/>
          <w:szCs w:val="22"/>
        </w:rPr>
      </w:pPr>
      <w:r w:rsidRPr="00EE31B3">
        <w:rPr>
          <w:rFonts w:ascii="Times New Roman" w:hAnsi="Times New Roman" w:cs="Times New Roman"/>
          <w:sz w:val="22"/>
          <w:szCs w:val="22"/>
        </w:rPr>
        <w:t>Spory mogące wyniknąć przy wykonaniu umowy strony poddają rozstrzygnięciu sądu właściwego ze względu na siedzibę Zamawiającego.</w:t>
      </w:r>
    </w:p>
    <w:p w14:paraId="511FF716" w14:textId="7816D70D" w:rsidR="00AA2813" w:rsidRPr="00EE31B3" w:rsidRDefault="00AA2813" w:rsidP="00AA2813">
      <w:pPr>
        <w:widowControl w:val="0"/>
        <w:numPr>
          <w:ilvl w:val="0"/>
          <w:numId w:val="1"/>
        </w:numPr>
        <w:tabs>
          <w:tab w:val="left" w:pos="283"/>
          <w:tab w:val="left" w:pos="5943"/>
        </w:tabs>
        <w:autoSpaceDE w:val="0"/>
        <w:spacing w:line="200" w:lineRule="atLeast"/>
        <w:jc w:val="both"/>
        <w:rPr>
          <w:rFonts w:ascii="Times New Roman" w:hAnsi="Times New Roman" w:cs="Times New Roman"/>
          <w:sz w:val="22"/>
          <w:szCs w:val="22"/>
        </w:rPr>
      </w:pPr>
      <w:r w:rsidRPr="00EE31B3">
        <w:rPr>
          <w:rFonts w:ascii="Times New Roman" w:hAnsi="Times New Roman" w:cs="Times New Roman"/>
          <w:sz w:val="22"/>
          <w:szCs w:val="22"/>
        </w:rPr>
        <w:t xml:space="preserve">Umowa została sporządzona w </w:t>
      </w:r>
      <w:permStart w:id="1285246872" w:edGrp="everyone"/>
      <w:r w:rsidR="00EE31B3" w:rsidRPr="00EE31B3">
        <w:rPr>
          <w:rFonts w:ascii="Times New Roman" w:hAnsi="Times New Roman" w:cs="Times New Roman"/>
          <w:sz w:val="22"/>
          <w:szCs w:val="22"/>
        </w:rPr>
        <w:t>…..</w:t>
      </w:r>
      <w:r w:rsidRPr="00EE31B3">
        <w:rPr>
          <w:rFonts w:ascii="Times New Roman" w:hAnsi="Times New Roman" w:cs="Times New Roman"/>
          <w:sz w:val="22"/>
          <w:szCs w:val="22"/>
        </w:rPr>
        <w:t xml:space="preserve"> </w:t>
      </w:r>
      <w:permEnd w:id="1285246872"/>
      <w:r w:rsidRPr="00EE31B3">
        <w:rPr>
          <w:rFonts w:ascii="Times New Roman" w:hAnsi="Times New Roman" w:cs="Times New Roman"/>
          <w:sz w:val="22"/>
          <w:szCs w:val="22"/>
        </w:rPr>
        <w:t>jednobrzmiących egzemplarzach, z czego jeden egzemplarz dla Wykonawcy oraz</w:t>
      </w:r>
      <w:permStart w:id="585642875" w:edGrp="everyone"/>
      <w:r w:rsidRPr="00EE31B3">
        <w:rPr>
          <w:rFonts w:ascii="Times New Roman" w:hAnsi="Times New Roman" w:cs="Times New Roman"/>
          <w:sz w:val="22"/>
          <w:szCs w:val="22"/>
        </w:rPr>
        <w:t xml:space="preserve"> </w:t>
      </w:r>
      <w:r w:rsidR="00EE31B3" w:rsidRPr="00EE31B3">
        <w:rPr>
          <w:rFonts w:ascii="Times New Roman" w:hAnsi="Times New Roman" w:cs="Times New Roman"/>
          <w:sz w:val="22"/>
          <w:szCs w:val="22"/>
        </w:rPr>
        <w:t>…..</w:t>
      </w:r>
      <w:r w:rsidRPr="00EE31B3">
        <w:rPr>
          <w:rFonts w:ascii="Times New Roman" w:hAnsi="Times New Roman" w:cs="Times New Roman"/>
          <w:sz w:val="22"/>
          <w:szCs w:val="22"/>
        </w:rPr>
        <w:t xml:space="preserve"> </w:t>
      </w:r>
      <w:permEnd w:id="585642875"/>
      <w:r w:rsidRPr="00EE31B3">
        <w:rPr>
          <w:rFonts w:ascii="Times New Roman" w:hAnsi="Times New Roman" w:cs="Times New Roman"/>
          <w:sz w:val="22"/>
          <w:szCs w:val="22"/>
        </w:rPr>
        <w:t>egzemplarze dla Zamawiającego.</w:t>
      </w:r>
    </w:p>
    <w:p w14:paraId="5256EF71" w14:textId="6D4092A8" w:rsidR="00AA2813" w:rsidRDefault="00AA2813" w:rsidP="00AA2813">
      <w:pPr>
        <w:widowControl w:val="0"/>
        <w:shd w:val="clear" w:color="auto" w:fill="FFFFFF"/>
        <w:autoSpaceDE w:val="0"/>
        <w:spacing w:before="7" w:line="252" w:lineRule="exact"/>
        <w:rPr>
          <w:rFonts w:ascii="Times New Roman" w:hAnsi="Times New Roman" w:cs="Times New Roman"/>
          <w:strike/>
          <w:sz w:val="20"/>
          <w:szCs w:val="20"/>
        </w:rPr>
      </w:pPr>
    </w:p>
    <w:p w14:paraId="61471C55" w14:textId="1C1C3A3F" w:rsidR="00B00DB5" w:rsidRDefault="00B00DB5" w:rsidP="00AA2813">
      <w:pPr>
        <w:widowControl w:val="0"/>
        <w:shd w:val="clear" w:color="auto" w:fill="FFFFFF"/>
        <w:autoSpaceDE w:val="0"/>
        <w:spacing w:before="7" w:line="252" w:lineRule="exact"/>
        <w:rPr>
          <w:rFonts w:ascii="Times New Roman" w:hAnsi="Times New Roman" w:cs="Times New Roman"/>
          <w:strike/>
          <w:sz w:val="20"/>
          <w:szCs w:val="20"/>
        </w:rPr>
      </w:pPr>
    </w:p>
    <w:p w14:paraId="01F334DE" w14:textId="77777777" w:rsidR="00B00DB5" w:rsidRDefault="00B00DB5" w:rsidP="00AA2813">
      <w:pPr>
        <w:widowControl w:val="0"/>
        <w:shd w:val="clear" w:color="auto" w:fill="FFFFFF"/>
        <w:autoSpaceDE w:val="0"/>
        <w:spacing w:before="7" w:line="252" w:lineRule="exact"/>
        <w:rPr>
          <w:rFonts w:ascii="Times New Roman" w:hAnsi="Times New Roman" w:cs="Times New Roman"/>
          <w:strike/>
          <w:sz w:val="20"/>
          <w:szCs w:val="20"/>
        </w:rPr>
      </w:pPr>
    </w:p>
    <w:p w14:paraId="6C2CA3D4" w14:textId="77777777" w:rsidR="00ED5C5E" w:rsidRPr="00446D66" w:rsidRDefault="00ED5C5E" w:rsidP="00AA2813">
      <w:pPr>
        <w:tabs>
          <w:tab w:val="right" w:leader="dot" w:pos="9072"/>
        </w:tabs>
        <w:ind w:left="709"/>
        <w:jc w:val="both"/>
        <w:rPr>
          <w:rFonts w:ascii="Times New Roman" w:hAnsi="Times New Roman" w:cs="Times New Roman"/>
          <w:i/>
          <w:sz w:val="22"/>
          <w:szCs w:val="22"/>
        </w:rPr>
      </w:pPr>
      <w:r w:rsidRPr="00446D66">
        <w:rPr>
          <w:rFonts w:ascii="Times New Roman" w:hAnsi="Times New Roman" w:cs="Times New Roman"/>
          <w:i/>
          <w:sz w:val="22"/>
          <w:szCs w:val="22"/>
        </w:rPr>
        <w:t>Załączniki:</w:t>
      </w:r>
    </w:p>
    <w:p w14:paraId="0795FDCC" w14:textId="661021D2" w:rsidR="00AA2813" w:rsidRDefault="005842CF" w:rsidP="00AA2813">
      <w:pPr>
        <w:tabs>
          <w:tab w:val="right" w:leader="dot" w:pos="9072"/>
        </w:tabs>
        <w:ind w:left="709"/>
        <w:jc w:val="both"/>
        <w:rPr>
          <w:rFonts w:ascii="Times New Roman" w:hAnsi="Times New Roman" w:cs="Times New Roman"/>
          <w:i/>
          <w:sz w:val="22"/>
          <w:szCs w:val="22"/>
        </w:rPr>
      </w:pPr>
      <w:r>
        <w:rPr>
          <w:rFonts w:ascii="Times New Roman" w:hAnsi="Times New Roman" w:cs="Times New Roman"/>
          <w:i/>
          <w:sz w:val="22"/>
          <w:szCs w:val="22"/>
        </w:rPr>
        <w:t xml:space="preserve">Załącznik nr </w:t>
      </w:r>
      <w:r w:rsidR="00D556E9" w:rsidRPr="00446D66">
        <w:rPr>
          <w:rFonts w:ascii="Times New Roman" w:hAnsi="Times New Roman" w:cs="Times New Roman"/>
          <w:i/>
          <w:sz w:val="22"/>
          <w:szCs w:val="22"/>
        </w:rPr>
        <w:t xml:space="preserve">1 </w:t>
      </w:r>
      <w:r w:rsidR="006706FE" w:rsidRPr="006706FE">
        <w:rPr>
          <w:rFonts w:ascii="Times New Roman" w:hAnsi="Times New Roman" w:cs="Times New Roman"/>
          <w:i/>
          <w:sz w:val="22"/>
          <w:szCs w:val="22"/>
        </w:rPr>
        <w:t xml:space="preserve">– </w:t>
      </w:r>
      <w:permStart w:id="1635191573" w:edGrp="everyone"/>
      <w:r>
        <w:rPr>
          <w:rFonts w:ascii="Times New Roman" w:hAnsi="Times New Roman" w:cs="Times New Roman"/>
          <w:i/>
          <w:sz w:val="22"/>
          <w:szCs w:val="22"/>
        </w:rPr>
        <w:t>………………..</w:t>
      </w:r>
      <w:r w:rsidR="00ED5C5E" w:rsidRPr="00446D66">
        <w:rPr>
          <w:rFonts w:ascii="Times New Roman" w:hAnsi="Times New Roman" w:cs="Times New Roman"/>
          <w:i/>
          <w:sz w:val="22"/>
          <w:szCs w:val="22"/>
        </w:rPr>
        <w:t xml:space="preserve"> </w:t>
      </w:r>
      <w:permEnd w:id="1635191573"/>
    </w:p>
    <w:p w14:paraId="575B9C8C" w14:textId="77777777" w:rsidR="00A02ABC" w:rsidRDefault="00A02ABC" w:rsidP="00AA2813">
      <w:pPr>
        <w:tabs>
          <w:tab w:val="right" w:leader="dot" w:pos="9072"/>
        </w:tabs>
        <w:ind w:left="709"/>
        <w:jc w:val="both"/>
        <w:rPr>
          <w:rFonts w:ascii="Times New Roman" w:hAnsi="Times New Roman" w:cs="Times New Roman"/>
          <w:b/>
          <w:sz w:val="22"/>
          <w:szCs w:val="22"/>
        </w:rPr>
      </w:pPr>
    </w:p>
    <w:p w14:paraId="70917CF3" w14:textId="77777777" w:rsidR="00AA2813" w:rsidRDefault="00AA2813" w:rsidP="00AA2813">
      <w:pPr>
        <w:tabs>
          <w:tab w:val="right" w:leader="dot" w:pos="9072"/>
        </w:tabs>
        <w:ind w:left="709"/>
        <w:jc w:val="both"/>
        <w:rPr>
          <w:rFonts w:ascii="Times New Roman" w:hAnsi="Times New Roman" w:cs="Times New Roman"/>
          <w:b/>
          <w:sz w:val="22"/>
          <w:szCs w:val="22"/>
        </w:rPr>
      </w:pPr>
      <w:r>
        <w:rPr>
          <w:rFonts w:ascii="Times New Roman" w:hAnsi="Times New Roman" w:cs="Times New Roman"/>
          <w:b/>
          <w:sz w:val="22"/>
          <w:szCs w:val="22"/>
        </w:rPr>
        <w:t>Zamawiający:                                                                         Wykonawca:</w:t>
      </w:r>
    </w:p>
    <w:p w14:paraId="620B77C9" w14:textId="77777777" w:rsidR="00EE31B3" w:rsidRDefault="00EE31B3" w:rsidP="00AA2813">
      <w:pPr>
        <w:tabs>
          <w:tab w:val="right" w:leader="dot" w:pos="9072"/>
        </w:tabs>
        <w:ind w:left="709"/>
        <w:jc w:val="both"/>
        <w:rPr>
          <w:rFonts w:ascii="Times New Roman" w:hAnsi="Times New Roman" w:cs="Times New Roman"/>
          <w:b/>
          <w:sz w:val="22"/>
          <w:szCs w:val="22"/>
        </w:rPr>
      </w:pPr>
    </w:p>
    <w:p w14:paraId="140808D1" w14:textId="77777777" w:rsidR="00EE31B3" w:rsidRDefault="00EE31B3" w:rsidP="00AA2813">
      <w:pPr>
        <w:tabs>
          <w:tab w:val="right" w:leader="dot" w:pos="9072"/>
        </w:tabs>
        <w:ind w:left="709"/>
        <w:jc w:val="both"/>
        <w:rPr>
          <w:rFonts w:ascii="Times New Roman" w:hAnsi="Times New Roman" w:cs="Times New Roman"/>
          <w:b/>
          <w:sz w:val="22"/>
          <w:szCs w:val="22"/>
        </w:rPr>
      </w:pPr>
    </w:p>
    <w:p w14:paraId="6CFA6D33" w14:textId="77777777" w:rsidR="00EE31B3" w:rsidRDefault="00EE31B3" w:rsidP="00AA2813">
      <w:pPr>
        <w:tabs>
          <w:tab w:val="right" w:leader="dot" w:pos="9072"/>
        </w:tabs>
        <w:ind w:left="709"/>
        <w:jc w:val="both"/>
        <w:rPr>
          <w:rFonts w:ascii="Times New Roman" w:hAnsi="Times New Roman" w:cs="Times New Roman"/>
          <w:b/>
          <w:sz w:val="22"/>
          <w:szCs w:val="22"/>
        </w:rPr>
      </w:pPr>
    </w:p>
    <w:p w14:paraId="000C0EF7" w14:textId="77777777" w:rsidR="00EE31B3" w:rsidRDefault="00EE31B3" w:rsidP="00EE31B3">
      <w:pPr>
        <w:tabs>
          <w:tab w:val="right" w:leader="dot" w:pos="9072"/>
        </w:tabs>
        <w:jc w:val="both"/>
        <w:rPr>
          <w:rFonts w:ascii="Times New Roman" w:hAnsi="Times New Roman" w:cs="Times New Roman"/>
          <w:b/>
          <w:sz w:val="22"/>
          <w:szCs w:val="22"/>
        </w:rPr>
      </w:pPr>
      <w:r w:rsidRPr="00D14635">
        <w:rPr>
          <w:rFonts w:ascii="Times New Roman" w:hAnsi="Times New Roman" w:cs="Times New Roman"/>
          <w:b/>
          <w:sz w:val="22"/>
          <w:szCs w:val="22"/>
        </w:rPr>
        <w:t>*</w:t>
      </w:r>
      <w:r>
        <w:rPr>
          <w:rFonts w:ascii="Times New Roman" w:hAnsi="Times New Roman" w:cs="Times New Roman"/>
          <w:b/>
          <w:sz w:val="22"/>
          <w:szCs w:val="22"/>
        </w:rPr>
        <w:t xml:space="preserve"> </w:t>
      </w:r>
      <w:r w:rsidRPr="00D14635">
        <w:rPr>
          <w:rFonts w:ascii="Times New Roman" w:hAnsi="Times New Roman" w:cs="Times New Roman"/>
          <w:b/>
          <w:sz w:val="22"/>
          <w:szCs w:val="22"/>
        </w:rPr>
        <w:t>jeżeli dotyczy, tzn. usunięcie zapisu tylko poprzez przekreślenie lub dopisanie „nie dotyczy", co nie niweczy akceptacji prawnej umowy</w:t>
      </w:r>
    </w:p>
    <w:p w14:paraId="336CE4BA" w14:textId="77777777" w:rsidR="00EE31B3" w:rsidRDefault="00EE31B3" w:rsidP="00AA2813">
      <w:pPr>
        <w:tabs>
          <w:tab w:val="right" w:leader="dot" w:pos="9072"/>
        </w:tabs>
        <w:ind w:left="709"/>
        <w:jc w:val="both"/>
        <w:rPr>
          <w:rFonts w:ascii="Times New Roman" w:hAnsi="Times New Roman" w:cs="Times New Roman"/>
          <w:b/>
          <w:sz w:val="22"/>
          <w:szCs w:val="22"/>
        </w:rPr>
      </w:pPr>
    </w:p>
    <w:sectPr w:rsidR="00EE31B3" w:rsidSect="000004E2">
      <w:footerReference w:type="default" r:id="rId8"/>
      <w:headerReference w:type="first" r:id="rId9"/>
      <w:pgSz w:w="11906" w:h="16838"/>
      <w:pgMar w:top="1417" w:right="1417" w:bottom="1417" w:left="1417" w:header="708" w:footer="708" w:gutter="0"/>
      <w:cols w:space="708"/>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4AA2B" w14:textId="77777777" w:rsidR="00C82301" w:rsidRDefault="00C82301">
      <w:r>
        <w:separator/>
      </w:r>
    </w:p>
  </w:endnote>
  <w:endnote w:type="continuationSeparator" w:id="0">
    <w:p w14:paraId="61B508BE" w14:textId="77777777" w:rsidR="00C82301" w:rsidRDefault="00C82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ato">
    <w:panose1 w:val="020F0502020204030203"/>
    <w:charset w:val="EE"/>
    <w:family w:val="swiss"/>
    <w:pitch w:val="variable"/>
    <w:sig w:usb0="E10002FF" w:usb1="5000ECFF" w:usb2="00000021"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CD148" w14:textId="42210855" w:rsidR="00DB29CD" w:rsidRDefault="00A02ABC">
    <w:pPr>
      <w:pStyle w:val="Stopka"/>
      <w:jc w:val="right"/>
    </w:pPr>
    <w:r>
      <w:fldChar w:fldCharType="begin"/>
    </w:r>
    <w:r>
      <w:instrText xml:space="preserve"> PAGE </w:instrText>
    </w:r>
    <w:r>
      <w:fldChar w:fldCharType="separate"/>
    </w:r>
    <w:r w:rsidR="006E778D">
      <w:rPr>
        <w:noProof/>
      </w:rPr>
      <w:t>10</w:t>
    </w:r>
    <w:r>
      <w:fldChar w:fldCharType="end"/>
    </w:r>
  </w:p>
  <w:p w14:paraId="00F5969E" w14:textId="77777777" w:rsidR="00DB29CD" w:rsidRDefault="00DB29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F4F6D" w14:textId="77777777" w:rsidR="00C82301" w:rsidRDefault="00C82301">
      <w:r>
        <w:separator/>
      </w:r>
    </w:p>
  </w:footnote>
  <w:footnote w:type="continuationSeparator" w:id="0">
    <w:p w14:paraId="0F12F176" w14:textId="77777777" w:rsidR="00C82301" w:rsidRDefault="00C82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D9F29" w14:textId="02149CF8" w:rsidR="000004E2" w:rsidRPr="000004E2" w:rsidRDefault="000004E2" w:rsidP="000004E2">
    <w:pPr>
      <w:tabs>
        <w:tab w:val="center" w:pos="4536"/>
        <w:tab w:val="right" w:pos="9072"/>
      </w:tabs>
      <w:suppressAutoHyphens w:val="0"/>
      <w:jc w:val="right"/>
      <w:rPr>
        <w:rFonts w:ascii="Times New Roman" w:hAnsi="Times New Roman" w:cs="Times New Roman"/>
        <w:i/>
        <w:sz w:val="20"/>
        <w:szCs w:val="20"/>
        <w:lang w:eastAsia="pl-PL"/>
      </w:rPr>
    </w:pPr>
    <w:r w:rsidRPr="000004E2">
      <w:rPr>
        <w:rFonts w:ascii="Times New Roman" w:hAnsi="Times New Roman" w:cs="Times New Roman"/>
        <w:i/>
        <w:sz w:val="20"/>
        <w:szCs w:val="20"/>
        <w:lang w:eastAsia="pl-PL"/>
      </w:rPr>
      <w:t>wzór MCOO.OR.0142.</w:t>
    </w:r>
    <w:r>
      <w:rPr>
        <w:rFonts w:ascii="Times New Roman" w:hAnsi="Times New Roman" w:cs="Times New Roman"/>
        <w:i/>
        <w:sz w:val="20"/>
        <w:szCs w:val="20"/>
        <w:lang w:eastAsia="pl-PL"/>
      </w:rPr>
      <w:t>20</w:t>
    </w:r>
    <w:r w:rsidRPr="000004E2">
      <w:rPr>
        <w:rFonts w:ascii="Times New Roman" w:hAnsi="Times New Roman" w:cs="Times New Roman"/>
        <w:i/>
        <w:sz w:val="20"/>
        <w:szCs w:val="20"/>
        <w:lang w:eastAsia="pl-PL"/>
      </w:rPr>
      <w:t>.2026</w:t>
    </w:r>
  </w:p>
  <w:p w14:paraId="76DF8AE2" w14:textId="77777777" w:rsidR="000004E2" w:rsidRPr="000004E2" w:rsidRDefault="000004E2" w:rsidP="000004E2">
    <w:pPr>
      <w:tabs>
        <w:tab w:val="center" w:pos="4536"/>
        <w:tab w:val="right" w:pos="9072"/>
      </w:tabs>
      <w:suppressAutoHyphens w:val="0"/>
      <w:jc w:val="right"/>
      <w:rPr>
        <w:rFonts w:ascii="Times New Roman" w:hAnsi="Times New Roman" w:cs="Times New Roman"/>
        <w:i/>
        <w:sz w:val="14"/>
        <w:szCs w:val="14"/>
        <w:lang w:eastAsia="pl-PL"/>
      </w:rPr>
    </w:pPr>
    <w:r w:rsidRPr="000004E2">
      <w:rPr>
        <w:rFonts w:ascii="Times New Roman" w:hAnsi="Times New Roman" w:cs="Times New Roman"/>
        <w:i/>
        <w:sz w:val="14"/>
        <w:szCs w:val="14"/>
        <w:lang w:eastAsia="pl-PL"/>
      </w:rPr>
      <w:t xml:space="preserve">W przypadku dokonania zmian w treści poza dopuszczonymi, </w:t>
    </w:r>
  </w:p>
  <w:p w14:paraId="78DFF9A2" w14:textId="77777777" w:rsidR="000004E2" w:rsidRPr="000004E2" w:rsidRDefault="000004E2" w:rsidP="000004E2">
    <w:pPr>
      <w:tabs>
        <w:tab w:val="center" w:pos="4536"/>
        <w:tab w:val="right" w:pos="9072"/>
      </w:tabs>
      <w:suppressAutoHyphens w:val="0"/>
      <w:jc w:val="right"/>
      <w:rPr>
        <w:rFonts w:ascii="Times New Roman" w:hAnsi="Times New Roman" w:cs="Times New Roman"/>
        <w:i/>
        <w:sz w:val="14"/>
        <w:szCs w:val="14"/>
        <w:lang w:eastAsia="pl-PL"/>
      </w:rPr>
    </w:pPr>
    <w:r w:rsidRPr="000004E2">
      <w:rPr>
        <w:rFonts w:ascii="Times New Roman" w:hAnsi="Times New Roman" w:cs="Times New Roman"/>
        <w:i/>
        <w:sz w:val="14"/>
        <w:szCs w:val="14"/>
        <w:lang w:eastAsia="pl-PL"/>
      </w:rPr>
      <w:t xml:space="preserve">umowę należy przed jej zawarciem przedłożyć </w:t>
    </w:r>
  </w:p>
  <w:p w14:paraId="4378C499" w14:textId="77777777" w:rsidR="000004E2" w:rsidRPr="000004E2" w:rsidRDefault="000004E2" w:rsidP="000004E2">
    <w:pPr>
      <w:tabs>
        <w:tab w:val="center" w:pos="4536"/>
        <w:tab w:val="right" w:pos="9072"/>
      </w:tabs>
      <w:suppressAutoHyphens w:val="0"/>
      <w:jc w:val="right"/>
      <w:rPr>
        <w:rFonts w:ascii="Times New Roman" w:hAnsi="Times New Roman" w:cs="Times New Roman"/>
        <w:i/>
        <w:sz w:val="14"/>
        <w:szCs w:val="14"/>
        <w:lang w:eastAsia="pl-PL"/>
      </w:rPr>
    </w:pPr>
    <w:r w:rsidRPr="000004E2">
      <w:rPr>
        <w:rFonts w:ascii="Times New Roman" w:hAnsi="Times New Roman" w:cs="Times New Roman"/>
        <w:i/>
        <w:sz w:val="14"/>
        <w:szCs w:val="14"/>
        <w:lang w:eastAsia="pl-PL"/>
      </w:rPr>
      <w:t>do akceptacji radcy prawnego</w:t>
    </w:r>
  </w:p>
  <w:p w14:paraId="17DB786B" w14:textId="77777777" w:rsidR="000004E2" w:rsidRDefault="000004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2"/>
    <w:lvl w:ilvl="0">
      <w:start w:val="1"/>
      <w:numFmt w:val="decimal"/>
      <w:lvlText w:val="%1."/>
      <w:lvlJc w:val="left"/>
      <w:pPr>
        <w:tabs>
          <w:tab w:val="num" w:pos="283"/>
        </w:tabs>
        <w:ind w:left="283" w:hanging="283"/>
      </w:pPr>
    </w:lvl>
  </w:abstractNum>
  <w:abstractNum w:abstractNumId="1" w15:restartNumberingAfterBreak="0">
    <w:nsid w:val="00000004"/>
    <w:multiLevelType w:val="singleLevel"/>
    <w:tmpl w:val="00000004"/>
    <w:name w:val="WW8Num18"/>
    <w:lvl w:ilvl="0">
      <w:start w:val="1"/>
      <w:numFmt w:val="decimal"/>
      <w:lvlText w:val="%1."/>
      <w:lvlJc w:val="left"/>
      <w:pPr>
        <w:tabs>
          <w:tab w:val="num" w:pos="0"/>
        </w:tabs>
        <w:ind w:left="720" w:hanging="360"/>
      </w:pPr>
      <w:rPr>
        <w:rFonts w:hint="default"/>
      </w:rPr>
    </w:lvl>
  </w:abstractNum>
  <w:abstractNum w:abstractNumId="2" w15:restartNumberingAfterBreak="0">
    <w:nsid w:val="00000005"/>
    <w:multiLevelType w:val="singleLevel"/>
    <w:tmpl w:val="00000005"/>
    <w:name w:val="WW8Num23"/>
    <w:lvl w:ilvl="0">
      <w:start w:val="1"/>
      <w:numFmt w:val="lowerLetter"/>
      <w:lvlText w:val="%1)"/>
      <w:lvlJc w:val="left"/>
      <w:pPr>
        <w:tabs>
          <w:tab w:val="num" w:pos="708"/>
        </w:tabs>
        <w:ind w:left="0" w:firstLine="0"/>
      </w:pPr>
      <w:rPr>
        <w:rFonts w:ascii="Times New Roman" w:hAnsi="Times New Roman" w:cs="Times New Roman" w:hint="default"/>
        <w:spacing w:val="-3"/>
        <w:sz w:val="22"/>
        <w:szCs w:val="22"/>
      </w:rPr>
    </w:lvl>
  </w:abstractNum>
  <w:abstractNum w:abstractNumId="3" w15:restartNumberingAfterBreak="0">
    <w:nsid w:val="00000006"/>
    <w:multiLevelType w:val="singleLevel"/>
    <w:tmpl w:val="00000006"/>
    <w:lvl w:ilvl="0">
      <w:start w:val="1"/>
      <w:numFmt w:val="decimal"/>
      <w:lvlText w:val="%1."/>
      <w:lvlJc w:val="left"/>
      <w:pPr>
        <w:tabs>
          <w:tab w:val="num" w:pos="0"/>
        </w:tabs>
        <w:ind w:left="0" w:firstLine="0"/>
      </w:pPr>
      <w:rPr>
        <w:rFonts w:ascii="Times New Roman" w:hAnsi="Times New Roman" w:cs="Times New Roman" w:hint="default"/>
        <w:b w:val="0"/>
        <w:spacing w:val="-18"/>
        <w:sz w:val="22"/>
        <w:szCs w:val="22"/>
      </w:rPr>
    </w:lvl>
  </w:abstractNum>
  <w:abstractNum w:abstractNumId="4" w15:restartNumberingAfterBreak="0">
    <w:nsid w:val="00000007"/>
    <w:multiLevelType w:val="singleLevel"/>
    <w:tmpl w:val="00000007"/>
    <w:name w:val="WW8Num28"/>
    <w:lvl w:ilvl="0">
      <w:start w:val="1"/>
      <w:numFmt w:val="decimal"/>
      <w:lvlText w:val="%1."/>
      <w:lvlJc w:val="left"/>
      <w:pPr>
        <w:tabs>
          <w:tab w:val="num" w:pos="720"/>
        </w:tabs>
        <w:ind w:left="720" w:hanging="360"/>
      </w:pPr>
      <w:rPr>
        <w:rFonts w:ascii="Times New Roman" w:hAnsi="Times New Roman" w:cs="Times New Roman" w:hint="default"/>
        <w:b w:val="0"/>
        <w:sz w:val="22"/>
        <w:szCs w:val="22"/>
      </w:rPr>
    </w:lvl>
  </w:abstractNum>
  <w:abstractNum w:abstractNumId="5" w15:restartNumberingAfterBreak="0">
    <w:nsid w:val="00000008"/>
    <w:multiLevelType w:val="multilevel"/>
    <w:tmpl w:val="00000008"/>
    <w:name w:val="WW8Num33"/>
    <w:lvl w:ilvl="0">
      <w:start w:val="3"/>
      <w:numFmt w:val="decimal"/>
      <w:lvlText w:val="%1. "/>
      <w:lvlJc w:val="left"/>
      <w:pPr>
        <w:tabs>
          <w:tab w:val="num" w:pos="0"/>
        </w:tabs>
        <w:ind w:left="283" w:hanging="283"/>
      </w:pPr>
      <w:rPr>
        <w:rFonts w:ascii="Times New Roman" w:hAnsi="Times New Roman" w:cs="Times New Roman" w:hint="default"/>
        <w:b w:val="0"/>
        <w:i w:val="0"/>
        <w:sz w:val="22"/>
        <w:szCs w:val="22"/>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9"/>
    <w:multiLevelType w:val="singleLevel"/>
    <w:tmpl w:val="00000009"/>
    <w:lvl w:ilvl="0">
      <w:start w:val="1"/>
      <w:numFmt w:val="decimal"/>
      <w:lvlText w:val="%1."/>
      <w:lvlJc w:val="left"/>
      <w:pPr>
        <w:tabs>
          <w:tab w:val="num" w:pos="708"/>
        </w:tabs>
        <w:ind w:left="360" w:hanging="360"/>
      </w:pPr>
      <w:rPr>
        <w:rFonts w:ascii="Times New Roman" w:hAnsi="Times New Roman" w:cs="Times New Roman"/>
        <w:b w:val="0"/>
        <w:sz w:val="22"/>
        <w:szCs w:val="22"/>
      </w:rPr>
    </w:lvl>
  </w:abstractNum>
  <w:abstractNum w:abstractNumId="7" w15:restartNumberingAfterBreak="0">
    <w:nsid w:val="0000000A"/>
    <w:multiLevelType w:val="multilevel"/>
    <w:tmpl w:val="0000000A"/>
    <w:lvl w:ilvl="0">
      <w:start w:val="1"/>
      <w:numFmt w:val="decimal"/>
      <w:lvlText w:val="%1)"/>
      <w:lvlJc w:val="left"/>
      <w:pPr>
        <w:tabs>
          <w:tab w:val="num" w:pos="708"/>
        </w:tabs>
        <w:ind w:left="720" w:hanging="360"/>
      </w:pPr>
      <w:rPr>
        <w:rFonts w:ascii="Times New Roman" w:hAnsi="Times New Roman"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C"/>
    <w:multiLevelType w:val="multilevel"/>
    <w:tmpl w:val="0000000C"/>
    <w:lvl w:ilvl="0">
      <w:start w:val="1"/>
      <w:numFmt w:val="decimal"/>
      <w:lvlText w:val="%1."/>
      <w:lvlJc w:val="left"/>
      <w:pPr>
        <w:tabs>
          <w:tab w:val="num" w:pos="708"/>
        </w:tabs>
        <w:ind w:left="360" w:hanging="360"/>
      </w:pPr>
      <w:rPr>
        <w:rFonts w:ascii="Times New Roman" w:hAnsi="Times New Roman" w:cs="Times New Roman"/>
        <w:b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360"/>
        </w:tabs>
        <w:ind w:left="3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D"/>
    <w:multiLevelType w:val="multilevel"/>
    <w:tmpl w:val="0000000D"/>
    <w:lvl w:ilvl="0">
      <w:start w:val="1"/>
      <w:numFmt w:val="decimal"/>
      <w:lvlText w:val="%1)"/>
      <w:lvlJc w:val="left"/>
      <w:pPr>
        <w:tabs>
          <w:tab w:val="num" w:pos="708"/>
        </w:tabs>
        <w:ind w:left="720" w:hanging="360"/>
      </w:pPr>
      <w:rPr>
        <w:rFonts w:ascii="Times New Roman" w:hAnsi="Times New Roman" w:cs="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71C5F09"/>
    <w:multiLevelType w:val="hybridMultilevel"/>
    <w:tmpl w:val="2B0A70FC"/>
    <w:lvl w:ilvl="0" w:tplc="04150017">
      <w:start w:val="1"/>
      <w:numFmt w:val="lowerLetter"/>
      <w:lvlText w:val="%1)"/>
      <w:lvlJc w:val="left"/>
      <w:pPr>
        <w:tabs>
          <w:tab w:val="num" w:pos="1003"/>
        </w:tabs>
        <w:ind w:left="1003" w:hanging="360"/>
      </w:pPr>
    </w:lvl>
    <w:lvl w:ilvl="1" w:tplc="04150019" w:tentative="1">
      <w:start w:val="1"/>
      <w:numFmt w:val="lowerLetter"/>
      <w:lvlText w:val="%2."/>
      <w:lvlJc w:val="left"/>
      <w:pPr>
        <w:tabs>
          <w:tab w:val="num" w:pos="1723"/>
        </w:tabs>
        <w:ind w:left="1723" w:hanging="360"/>
      </w:pPr>
    </w:lvl>
    <w:lvl w:ilvl="2" w:tplc="0415001B" w:tentative="1">
      <w:start w:val="1"/>
      <w:numFmt w:val="lowerRoman"/>
      <w:lvlText w:val="%3."/>
      <w:lvlJc w:val="right"/>
      <w:pPr>
        <w:tabs>
          <w:tab w:val="num" w:pos="2443"/>
        </w:tabs>
        <w:ind w:left="2443" w:hanging="180"/>
      </w:pPr>
    </w:lvl>
    <w:lvl w:ilvl="3" w:tplc="0415000F" w:tentative="1">
      <w:start w:val="1"/>
      <w:numFmt w:val="decimal"/>
      <w:lvlText w:val="%4."/>
      <w:lvlJc w:val="left"/>
      <w:pPr>
        <w:tabs>
          <w:tab w:val="num" w:pos="3163"/>
        </w:tabs>
        <w:ind w:left="3163" w:hanging="360"/>
      </w:pPr>
    </w:lvl>
    <w:lvl w:ilvl="4" w:tplc="04150019" w:tentative="1">
      <w:start w:val="1"/>
      <w:numFmt w:val="lowerLetter"/>
      <w:lvlText w:val="%5."/>
      <w:lvlJc w:val="left"/>
      <w:pPr>
        <w:tabs>
          <w:tab w:val="num" w:pos="3883"/>
        </w:tabs>
        <w:ind w:left="3883" w:hanging="360"/>
      </w:pPr>
    </w:lvl>
    <w:lvl w:ilvl="5" w:tplc="0415001B" w:tentative="1">
      <w:start w:val="1"/>
      <w:numFmt w:val="lowerRoman"/>
      <w:lvlText w:val="%6."/>
      <w:lvlJc w:val="right"/>
      <w:pPr>
        <w:tabs>
          <w:tab w:val="num" w:pos="4603"/>
        </w:tabs>
        <w:ind w:left="4603" w:hanging="180"/>
      </w:pPr>
    </w:lvl>
    <w:lvl w:ilvl="6" w:tplc="0415000F" w:tentative="1">
      <w:start w:val="1"/>
      <w:numFmt w:val="decimal"/>
      <w:lvlText w:val="%7."/>
      <w:lvlJc w:val="left"/>
      <w:pPr>
        <w:tabs>
          <w:tab w:val="num" w:pos="5323"/>
        </w:tabs>
        <w:ind w:left="5323" w:hanging="360"/>
      </w:pPr>
    </w:lvl>
    <w:lvl w:ilvl="7" w:tplc="04150019" w:tentative="1">
      <w:start w:val="1"/>
      <w:numFmt w:val="lowerLetter"/>
      <w:lvlText w:val="%8."/>
      <w:lvlJc w:val="left"/>
      <w:pPr>
        <w:tabs>
          <w:tab w:val="num" w:pos="6043"/>
        </w:tabs>
        <w:ind w:left="6043" w:hanging="360"/>
      </w:pPr>
    </w:lvl>
    <w:lvl w:ilvl="8" w:tplc="0415001B" w:tentative="1">
      <w:start w:val="1"/>
      <w:numFmt w:val="lowerRoman"/>
      <w:lvlText w:val="%9."/>
      <w:lvlJc w:val="right"/>
      <w:pPr>
        <w:tabs>
          <w:tab w:val="num" w:pos="6763"/>
        </w:tabs>
        <w:ind w:left="6763" w:hanging="180"/>
      </w:pPr>
    </w:lvl>
  </w:abstractNum>
  <w:abstractNum w:abstractNumId="11" w15:restartNumberingAfterBreak="0">
    <w:nsid w:val="28267A74"/>
    <w:multiLevelType w:val="multilevel"/>
    <w:tmpl w:val="0000000C"/>
    <w:lvl w:ilvl="0">
      <w:start w:val="1"/>
      <w:numFmt w:val="decimal"/>
      <w:lvlText w:val="%1."/>
      <w:lvlJc w:val="left"/>
      <w:pPr>
        <w:tabs>
          <w:tab w:val="num" w:pos="992"/>
        </w:tabs>
        <w:ind w:left="644" w:hanging="360"/>
      </w:pPr>
      <w:rPr>
        <w:rFonts w:ascii="Times New Roman" w:hAnsi="Times New Roman" w:cs="Times New Roman"/>
        <w:b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4061B20"/>
    <w:multiLevelType w:val="hybridMultilevel"/>
    <w:tmpl w:val="71A2E2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66701A"/>
    <w:multiLevelType w:val="hybridMultilevel"/>
    <w:tmpl w:val="3CF4D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9070523"/>
    <w:multiLevelType w:val="hybridMultilevel"/>
    <w:tmpl w:val="BF8E30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D43DE7"/>
    <w:multiLevelType w:val="hybridMultilevel"/>
    <w:tmpl w:val="FC863B7A"/>
    <w:lvl w:ilvl="0" w:tplc="274A9AA0">
      <w:start w:val="8"/>
      <w:numFmt w:val="decimal"/>
      <w:lvlText w:val="%1."/>
      <w:lvlJc w:val="left"/>
      <w:pPr>
        <w:ind w:left="502"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F60EDE"/>
    <w:multiLevelType w:val="hybridMultilevel"/>
    <w:tmpl w:val="4678E042"/>
    <w:lvl w:ilvl="0" w:tplc="04150017">
      <w:start w:val="2"/>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5752272F"/>
    <w:multiLevelType w:val="hybridMultilevel"/>
    <w:tmpl w:val="215656CC"/>
    <w:lvl w:ilvl="0" w:tplc="0415000F">
      <w:start w:val="1"/>
      <w:numFmt w:val="decimal"/>
      <w:lvlText w:val="%1."/>
      <w:lvlJc w:val="left"/>
      <w:pPr>
        <w:tabs>
          <w:tab w:val="num" w:pos="720"/>
        </w:tabs>
        <w:ind w:left="720" w:hanging="360"/>
      </w:pPr>
      <w:rPr>
        <w:rFonts w:hint="default"/>
        <w:b w:val="0"/>
      </w:rPr>
    </w:lvl>
    <w:lvl w:ilvl="1" w:tplc="E5928E3A">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A4017C7"/>
    <w:multiLevelType w:val="singleLevel"/>
    <w:tmpl w:val="00000006"/>
    <w:lvl w:ilvl="0">
      <w:start w:val="1"/>
      <w:numFmt w:val="decimal"/>
      <w:lvlText w:val="%1."/>
      <w:lvlJc w:val="left"/>
      <w:pPr>
        <w:tabs>
          <w:tab w:val="num" w:pos="0"/>
        </w:tabs>
        <w:ind w:left="0" w:firstLine="0"/>
      </w:pPr>
      <w:rPr>
        <w:rFonts w:ascii="Times New Roman" w:hAnsi="Times New Roman" w:cs="Times New Roman" w:hint="default"/>
        <w:b w:val="0"/>
        <w:spacing w:val="-18"/>
        <w:sz w:val="22"/>
        <w:szCs w:val="22"/>
      </w:rPr>
    </w:lvl>
  </w:abstractNum>
  <w:abstractNum w:abstractNumId="19" w15:restartNumberingAfterBreak="0">
    <w:nsid w:val="68635B88"/>
    <w:multiLevelType w:val="hybridMultilevel"/>
    <w:tmpl w:val="0EC4F632"/>
    <w:lvl w:ilvl="0" w:tplc="63ECB80A">
      <w:start w:val="1"/>
      <w:numFmt w:val="lowerLetter"/>
      <w:lvlText w:val="%1)"/>
      <w:lvlJc w:val="left"/>
      <w:pPr>
        <w:ind w:left="720" w:hanging="360"/>
      </w:pPr>
      <w:rPr>
        <w:rFonts w:ascii="Lato" w:hAnsi="Lato"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9050757">
    <w:abstractNumId w:val="0"/>
  </w:num>
  <w:num w:numId="2" w16cid:durableId="1018501919">
    <w:abstractNumId w:val="1"/>
  </w:num>
  <w:num w:numId="3" w16cid:durableId="850752794">
    <w:abstractNumId w:val="2"/>
  </w:num>
  <w:num w:numId="4" w16cid:durableId="1670520440">
    <w:abstractNumId w:val="3"/>
  </w:num>
  <w:num w:numId="5" w16cid:durableId="770779577">
    <w:abstractNumId w:val="4"/>
  </w:num>
  <w:num w:numId="6" w16cid:durableId="552235232">
    <w:abstractNumId w:val="5"/>
  </w:num>
  <w:num w:numId="7" w16cid:durableId="2030718501">
    <w:abstractNumId w:val="6"/>
  </w:num>
  <w:num w:numId="8" w16cid:durableId="1077821943">
    <w:abstractNumId w:val="7"/>
  </w:num>
  <w:num w:numId="9" w16cid:durableId="1843743361">
    <w:abstractNumId w:val="8"/>
  </w:num>
  <w:num w:numId="10" w16cid:durableId="791480458">
    <w:abstractNumId w:val="9"/>
  </w:num>
  <w:num w:numId="11" w16cid:durableId="1106386786">
    <w:abstractNumId w:val="13"/>
  </w:num>
  <w:num w:numId="12" w16cid:durableId="439759139">
    <w:abstractNumId w:val="14"/>
  </w:num>
  <w:num w:numId="13" w16cid:durableId="2139567364">
    <w:abstractNumId w:val="10"/>
  </w:num>
  <w:num w:numId="14" w16cid:durableId="981883893">
    <w:abstractNumId w:val="11"/>
  </w:num>
  <w:num w:numId="15" w16cid:durableId="183444906">
    <w:abstractNumId w:val="18"/>
  </w:num>
  <w:num w:numId="16" w16cid:durableId="1907102707">
    <w:abstractNumId w:val="12"/>
  </w:num>
  <w:num w:numId="17" w16cid:durableId="1686251065">
    <w:abstractNumId w:val="15"/>
  </w:num>
  <w:num w:numId="18" w16cid:durableId="2045522270">
    <w:abstractNumId w:val="19"/>
  </w:num>
  <w:num w:numId="19" w16cid:durableId="98453983">
    <w:abstractNumId w:val="17"/>
  </w:num>
  <w:num w:numId="20" w16cid:durableId="8837591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formatting="1" w:enforcement="1" w:cryptProviderType="rsaAES" w:cryptAlgorithmClass="hash" w:cryptAlgorithmType="typeAny" w:cryptAlgorithmSid="14" w:cryptSpinCount="100000" w:hash="34P/vrVawwTCHeqKgcprt7J9fi/TQDvQDXaA4aEoSoYDydxdtmMu8UCNoGxGmChvSkvIaJV+6KMAeO03L7/sLw==" w:salt="GL48r0+2MroxUwGG2XU/H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813"/>
    <w:rsid w:val="000004E2"/>
    <w:rsid w:val="00001588"/>
    <w:rsid w:val="0002105E"/>
    <w:rsid w:val="000565E8"/>
    <w:rsid w:val="00070BF1"/>
    <w:rsid w:val="000B437D"/>
    <w:rsid w:val="00131EC1"/>
    <w:rsid w:val="0019592C"/>
    <w:rsid w:val="001F0F3D"/>
    <w:rsid w:val="00201D9E"/>
    <w:rsid w:val="00263464"/>
    <w:rsid w:val="00285838"/>
    <w:rsid w:val="002D5478"/>
    <w:rsid w:val="002E16AA"/>
    <w:rsid w:val="00321804"/>
    <w:rsid w:val="003273BB"/>
    <w:rsid w:val="003468B5"/>
    <w:rsid w:val="003546D8"/>
    <w:rsid w:val="00367E96"/>
    <w:rsid w:val="003A6816"/>
    <w:rsid w:val="003B0676"/>
    <w:rsid w:val="003B71AA"/>
    <w:rsid w:val="003C4F1C"/>
    <w:rsid w:val="00412C2C"/>
    <w:rsid w:val="00445946"/>
    <w:rsid w:val="00446D66"/>
    <w:rsid w:val="0046364E"/>
    <w:rsid w:val="00480398"/>
    <w:rsid w:val="00485879"/>
    <w:rsid w:val="00486F96"/>
    <w:rsid w:val="004910FA"/>
    <w:rsid w:val="00494205"/>
    <w:rsid w:val="004A18FF"/>
    <w:rsid w:val="004A312B"/>
    <w:rsid w:val="004B3C51"/>
    <w:rsid w:val="004B4328"/>
    <w:rsid w:val="004D5041"/>
    <w:rsid w:val="004F15E4"/>
    <w:rsid w:val="00506C66"/>
    <w:rsid w:val="00534A78"/>
    <w:rsid w:val="00534C07"/>
    <w:rsid w:val="00550777"/>
    <w:rsid w:val="005842CF"/>
    <w:rsid w:val="00596C6C"/>
    <w:rsid w:val="00612C7E"/>
    <w:rsid w:val="00613182"/>
    <w:rsid w:val="006706FE"/>
    <w:rsid w:val="00685130"/>
    <w:rsid w:val="006C244C"/>
    <w:rsid w:val="006C77C4"/>
    <w:rsid w:val="006E633E"/>
    <w:rsid w:val="006E778D"/>
    <w:rsid w:val="0070281A"/>
    <w:rsid w:val="0070462E"/>
    <w:rsid w:val="00720465"/>
    <w:rsid w:val="007C2B54"/>
    <w:rsid w:val="007C302E"/>
    <w:rsid w:val="00822F5F"/>
    <w:rsid w:val="00845C0D"/>
    <w:rsid w:val="00887542"/>
    <w:rsid w:val="00894DDC"/>
    <w:rsid w:val="00897753"/>
    <w:rsid w:val="008D3774"/>
    <w:rsid w:val="008F25E8"/>
    <w:rsid w:val="009543A8"/>
    <w:rsid w:val="00957970"/>
    <w:rsid w:val="00962613"/>
    <w:rsid w:val="0096782B"/>
    <w:rsid w:val="009D0421"/>
    <w:rsid w:val="009E517A"/>
    <w:rsid w:val="009F1977"/>
    <w:rsid w:val="009F3938"/>
    <w:rsid w:val="00A02ABC"/>
    <w:rsid w:val="00A172E4"/>
    <w:rsid w:val="00A470DC"/>
    <w:rsid w:val="00A65DAB"/>
    <w:rsid w:val="00A84D3B"/>
    <w:rsid w:val="00A85E6A"/>
    <w:rsid w:val="00AA2813"/>
    <w:rsid w:val="00AC7B93"/>
    <w:rsid w:val="00AE35BA"/>
    <w:rsid w:val="00AE7AA5"/>
    <w:rsid w:val="00B00DB5"/>
    <w:rsid w:val="00B32900"/>
    <w:rsid w:val="00B61C15"/>
    <w:rsid w:val="00B65F39"/>
    <w:rsid w:val="00B94FFF"/>
    <w:rsid w:val="00BD44EF"/>
    <w:rsid w:val="00BE1A63"/>
    <w:rsid w:val="00BE3BC5"/>
    <w:rsid w:val="00BF038C"/>
    <w:rsid w:val="00BF2FD8"/>
    <w:rsid w:val="00C05461"/>
    <w:rsid w:val="00C82301"/>
    <w:rsid w:val="00C955AB"/>
    <w:rsid w:val="00CB3230"/>
    <w:rsid w:val="00CF5320"/>
    <w:rsid w:val="00D15F68"/>
    <w:rsid w:val="00D32568"/>
    <w:rsid w:val="00D44E08"/>
    <w:rsid w:val="00D556E9"/>
    <w:rsid w:val="00D73EA6"/>
    <w:rsid w:val="00DA4F77"/>
    <w:rsid w:val="00DA5B1B"/>
    <w:rsid w:val="00DB29CD"/>
    <w:rsid w:val="00DC42DC"/>
    <w:rsid w:val="00E055D2"/>
    <w:rsid w:val="00E31310"/>
    <w:rsid w:val="00E46F1F"/>
    <w:rsid w:val="00ED5C5E"/>
    <w:rsid w:val="00EE31B3"/>
    <w:rsid w:val="00F05A2C"/>
    <w:rsid w:val="00F0690D"/>
    <w:rsid w:val="00F2693B"/>
    <w:rsid w:val="00F35C04"/>
    <w:rsid w:val="00F35C3E"/>
    <w:rsid w:val="00F40326"/>
    <w:rsid w:val="00F45EBB"/>
    <w:rsid w:val="00F76061"/>
    <w:rsid w:val="00FA309D"/>
    <w:rsid w:val="00FB19C0"/>
    <w:rsid w:val="00FC1078"/>
    <w:rsid w:val="00FC40D8"/>
    <w:rsid w:val="00FF0979"/>
    <w:rsid w:val="00FF1043"/>
    <w:rsid w:val="00FF2BE0"/>
    <w:rsid w:val="00FF65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E77C8"/>
  <w15:docId w15:val="{CAF4B917-68A5-47EC-8B6E-7DBF3F7D1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2813"/>
    <w:pPr>
      <w:suppressAutoHyphens/>
      <w:spacing w:after="0" w:line="240" w:lineRule="auto"/>
    </w:pPr>
    <w:rPr>
      <w:rFonts w:ascii="Arial" w:eastAsia="Times New Roman" w:hAnsi="Arial" w:cs="Arial"/>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AA2813"/>
    <w:pPr>
      <w:spacing w:after="120"/>
    </w:pPr>
  </w:style>
  <w:style w:type="character" w:customStyle="1" w:styleId="TekstpodstawowyZnak">
    <w:name w:val="Tekst podstawowy Znak"/>
    <w:basedOn w:val="Domylnaczcionkaakapitu"/>
    <w:link w:val="Tekstpodstawowy"/>
    <w:rsid w:val="00AA2813"/>
    <w:rPr>
      <w:rFonts w:ascii="Arial" w:eastAsia="Times New Roman" w:hAnsi="Arial" w:cs="Arial"/>
      <w:sz w:val="24"/>
      <w:szCs w:val="24"/>
      <w:lang w:eastAsia="ar-SA"/>
    </w:rPr>
  </w:style>
  <w:style w:type="paragraph" w:styleId="Stopka">
    <w:name w:val="footer"/>
    <w:basedOn w:val="Normalny"/>
    <w:link w:val="StopkaZnak"/>
    <w:rsid w:val="00AA2813"/>
    <w:pPr>
      <w:tabs>
        <w:tab w:val="center" w:pos="4536"/>
        <w:tab w:val="right" w:pos="9072"/>
      </w:tabs>
    </w:pPr>
  </w:style>
  <w:style w:type="character" w:customStyle="1" w:styleId="StopkaZnak">
    <w:name w:val="Stopka Znak"/>
    <w:basedOn w:val="Domylnaczcionkaakapitu"/>
    <w:link w:val="Stopka"/>
    <w:rsid w:val="00AA2813"/>
    <w:rPr>
      <w:rFonts w:ascii="Arial" w:eastAsia="Times New Roman" w:hAnsi="Arial" w:cs="Arial"/>
      <w:sz w:val="24"/>
      <w:szCs w:val="24"/>
      <w:lang w:eastAsia="ar-SA"/>
    </w:rPr>
  </w:style>
  <w:style w:type="paragraph" w:styleId="Tekstpodstawowywcity">
    <w:name w:val="Body Text Indent"/>
    <w:basedOn w:val="Normalny"/>
    <w:link w:val="TekstpodstawowywcityZnak"/>
    <w:rsid w:val="00AA2813"/>
    <w:pPr>
      <w:spacing w:after="120"/>
      <w:ind w:left="283"/>
    </w:pPr>
    <w:rPr>
      <w:rFonts w:ascii="Times New Roman" w:hAnsi="Times New Roman" w:cs="Times New Roman"/>
    </w:rPr>
  </w:style>
  <w:style w:type="character" w:customStyle="1" w:styleId="TekstpodstawowywcityZnak">
    <w:name w:val="Tekst podstawowy wcięty Znak"/>
    <w:basedOn w:val="Domylnaczcionkaakapitu"/>
    <w:link w:val="Tekstpodstawowywcity"/>
    <w:rsid w:val="00AA2813"/>
    <w:rPr>
      <w:rFonts w:ascii="Times New Roman" w:eastAsia="Times New Roman" w:hAnsi="Times New Roman" w:cs="Times New Roman"/>
      <w:sz w:val="24"/>
      <w:szCs w:val="24"/>
      <w:lang w:eastAsia="ar-SA"/>
    </w:rPr>
  </w:style>
  <w:style w:type="paragraph" w:styleId="Akapitzlist">
    <w:name w:val="List Paragraph"/>
    <w:aliases w:val="Obiekt,List Paragraph1,List Paragraph,normalny tekst"/>
    <w:basedOn w:val="Normalny"/>
    <w:link w:val="AkapitzlistZnak"/>
    <w:uiPriority w:val="34"/>
    <w:qFormat/>
    <w:rsid w:val="00AA2813"/>
    <w:pPr>
      <w:ind w:left="720"/>
      <w:contextualSpacing/>
    </w:pPr>
  </w:style>
  <w:style w:type="paragraph" w:styleId="Tekstdymka">
    <w:name w:val="Balloon Text"/>
    <w:basedOn w:val="Normalny"/>
    <w:link w:val="TekstdymkaZnak"/>
    <w:uiPriority w:val="99"/>
    <w:semiHidden/>
    <w:unhideWhenUsed/>
    <w:rsid w:val="00FF1043"/>
    <w:rPr>
      <w:rFonts w:ascii="Tahoma" w:hAnsi="Tahoma" w:cs="Tahoma"/>
      <w:sz w:val="16"/>
      <w:szCs w:val="16"/>
    </w:rPr>
  </w:style>
  <w:style w:type="character" w:customStyle="1" w:styleId="TekstdymkaZnak">
    <w:name w:val="Tekst dymka Znak"/>
    <w:basedOn w:val="Domylnaczcionkaakapitu"/>
    <w:link w:val="Tekstdymka"/>
    <w:uiPriority w:val="99"/>
    <w:semiHidden/>
    <w:rsid w:val="00FF1043"/>
    <w:rPr>
      <w:rFonts w:ascii="Tahoma" w:eastAsia="Times New Roman" w:hAnsi="Tahoma" w:cs="Tahoma"/>
      <w:sz w:val="16"/>
      <w:szCs w:val="16"/>
      <w:lang w:eastAsia="ar-SA"/>
    </w:rPr>
  </w:style>
  <w:style w:type="character" w:styleId="Odwoaniedokomentarza">
    <w:name w:val="annotation reference"/>
    <w:basedOn w:val="Domylnaczcionkaakapitu"/>
    <w:uiPriority w:val="99"/>
    <w:semiHidden/>
    <w:unhideWhenUsed/>
    <w:rsid w:val="00A85E6A"/>
    <w:rPr>
      <w:sz w:val="16"/>
      <w:szCs w:val="16"/>
    </w:rPr>
  </w:style>
  <w:style w:type="paragraph" w:styleId="Tekstkomentarza">
    <w:name w:val="annotation text"/>
    <w:basedOn w:val="Normalny"/>
    <w:link w:val="TekstkomentarzaZnak"/>
    <w:uiPriority w:val="99"/>
    <w:semiHidden/>
    <w:unhideWhenUsed/>
    <w:rsid w:val="00A85E6A"/>
    <w:rPr>
      <w:sz w:val="20"/>
      <w:szCs w:val="20"/>
    </w:rPr>
  </w:style>
  <w:style w:type="character" w:customStyle="1" w:styleId="TekstkomentarzaZnak">
    <w:name w:val="Tekst komentarza Znak"/>
    <w:basedOn w:val="Domylnaczcionkaakapitu"/>
    <w:link w:val="Tekstkomentarza"/>
    <w:uiPriority w:val="99"/>
    <w:semiHidden/>
    <w:rsid w:val="00A85E6A"/>
    <w:rPr>
      <w:rFonts w:ascii="Arial" w:eastAsia="Times New Roman" w:hAnsi="Arial" w:cs="Arial"/>
      <w:sz w:val="20"/>
      <w:szCs w:val="20"/>
      <w:lang w:eastAsia="ar-SA"/>
    </w:rPr>
  </w:style>
  <w:style w:type="paragraph" w:styleId="Tematkomentarza">
    <w:name w:val="annotation subject"/>
    <w:basedOn w:val="Tekstkomentarza"/>
    <w:next w:val="Tekstkomentarza"/>
    <w:link w:val="TematkomentarzaZnak"/>
    <w:uiPriority w:val="99"/>
    <w:semiHidden/>
    <w:unhideWhenUsed/>
    <w:rsid w:val="00A85E6A"/>
    <w:rPr>
      <w:b/>
      <w:bCs/>
    </w:rPr>
  </w:style>
  <w:style w:type="character" w:customStyle="1" w:styleId="TematkomentarzaZnak">
    <w:name w:val="Temat komentarza Znak"/>
    <w:basedOn w:val="TekstkomentarzaZnak"/>
    <w:link w:val="Tematkomentarza"/>
    <w:uiPriority w:val="99"/>
    <w:semiHidden/>
    <w:rsid w:val="00A85E6A"/>
    <w:rPr>
      <w:rFonts w:ascii="Arial" w:eastAsia="Times New Roman" w:hAnsi="Arial" w:cs="Arial"/>
      <w:b/>
      <w:bCs/>
      <w:sz w:val="20"/>
      <w:szCs w:val="20"/>
      <w:lang w:eastAsia="ar-SA"/>
    </w:rPr>
  </w:style>
  <w:style w:type="paragraph" w:styleId="Poprawka">
    <w:name w:val="Revision"/>
    <w:hidden/>
    <w:uiPriority w:val="99"/>
    <w:semiHidden/>
    <w:rsid w:val="0019592C"/>
    <w:pPr>
      <w:spacing w:after="0" w:line="240" w:lineRule="auto"/>
    </w:pPr>
    <w:rPr>
      <w:rFonts w:ascii="Arial" w:eastAsia="Times New Roman" w:hAnsi="Arial" w:cs="Arial"/>
      <w:sz w:val="24"/>
      <w:szCs w:val="24"/>
      <w:lang w:eastAsia="ar-SA"/>
    </w:rPr>
  </w:style>
  <w:style w:type="character" w:styleId="Uwydatnienie">
    <w:name w:val="Emphasis"/>
    <w:basedOn w:val="Domylnaczcionkaakapitu"/>
    <w:uiPriority w:val="99"/>
    <w:qFormat/>
    <w:rsid w:val="00E31310"/>
    <w:rPr>
      <w:rFonts w:cs="Times New Roman"/>
      <w:i/>
    </w:rPr>
  </w:style>
  <w:style w:type="paragraph" w:customStyle="1" w:styleId="standard">
    <w:name w:val="standard"/>
    <w:basedOn w:val="Normalny"/>
    <w:uiPriority w:val="99"/>
    <w:rsid w:val="00E31310"/>
    <w:pPr>
      <w:spacing w:before="280" w:after="280"/>
    </w:pPr>
    <w:rPr>
      <w:rFonts w:ascii="Times New Roman" w:eastAsia="Calibri" w:hAnsi="Times New Roman" w:cs="Times New Roman"/>
    </w:rPr>
  </w:style>
  <w:style w:type="character" w:customStyle="1" w:styleId="AkapitzlistZnak">
    <w:name w:val="Akapit z listą Znak"/>
    <w:aliases w:val="Obiekt Znak,List Paragraph1 Znak,List Paragraph Znak,normalny tekst Znak"/>
    <w:link w:val="Akapitzlist"/>
    <w:uiPriority w:val="34"/>
    <w:locked/>
    <w:rsid w:val="00F05A2C"/>
    <w:rPr>
      <w:rFonts w:ascii="Arial" w:eastAsia="Times New Roman" w:hAnsi="Arial" w:cs="Arial"/>
      <w:sz w:val="24"/>
      <w:szCs w:val="24"/>
      <w:lang w:eastAsia="ar-SA"/>
    </w:rPr>
  </w:style>
  <w:style w:type="paragraph" w:customStyle="1" w:styleId="v1msonormal">
    <w:name w:val="v1msonormal"/>
    <w:basedOn w:val="Normalny"/>
    <w:rsid w:val="003546D8"/>
    <w:pPr>
      <w:suppressAutoHyphens w:val="0"/>
      <w:spacing w:before="100" w:beforeAutospacing="1" w:after="100" w:afterAutospacing="1"/>
    </w:pPr>
    <w:rPr>
      <w:rFonts w:ascii="Times New Roman" w:hAnsi="Times New Roman" w:cs="Times New Roman"/>
      <w:lang w:eastAsia="pl-PL"/>
    </w:rPr>
  </w:style>
  <w:style w:type="paragraph" w:styleId="Nagwek">
    <w:name w:val="header"/>
    <w:basedOn w:val="Normalny"/>
    <w:link w:val="NagwekZnak"/>
    <w:uiPriority w:val="99"/>
    <w:unhideWhenUsed/>
    <w:rsid w:val="000004E2"/>
    <w:pPr>
      <w:tabs>
        <w:tab w:val="center" w:pos="4536"/>
        <w:tab w:val="right" w:pos="9072"/>
      </w:tabs>
    </w:pPr>
  </w:style>
  <w:style w:type="character" w:customStyle="1" w:styleId="NagwekZnak">
    <w:name w:val="Nagłówek Znak"/>
    <w:basedOn w:val="Domylnaczcionkaakapitu"/>
    <w:link w:val="Nagwek"/>
    <w:uiPriority w:val="99"/>
    <w:rsid w:val="000004E2"/>
    <w:rPr>
      <w:rFonts w:ascii="Arial" w:eastAsia="Times New Roman"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977248">
      <w:bodyDiv w:val="1"/>
      <w:marLeft w:val="0"/>
      <w:marRight w:val="0"/>
      <w:marTop w:val="0"/>
      <w:marBottom w:val="0"/>
      <w:divBdr>
        <w:top w:val="none" w:sz="0" w:space="0" w:color="auto"/>
        <w:left w:val="none" w:sz="0" w:space="0" w:color="auto"/>
        <w:bottom w:val="none" w:sz="0" w:space="0" w:color="auto"/>
        <w:right w:val="none" w:sz="0" w:space="0" w:color="auto"/>
      </w:divBdr>
    </w:div>
    <w:div w:id="157145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CAA843-3E35-44F5-993A-45DBB0843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10</Pages>
  <Words>5183</Words>
  <Characters>31098</Characters>
  <Application>Microsoft Office Word</Application>
  <DocSecurity>8</DocSecurity>
  <Lines>259</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Pałucka-Samuła</dc:creator>
  <cp:lastModifiedBy>Sebastian Gleń</cp:lastModifiedBy>
  <cp:revision>12</cp:revision>
  <cp:lastPrinted>2026-01-15T13:25:00Z</cp:lastPrinted>
  <dcterms:created xsi:type="dcterms:W3CDTF">2026-05-18T14:07:00Z</dcterms:created>
  <dcterms:modified xsi:type="dcterms:W3CDTF">2026-07-13T12:37:00Z</dcterms:modified>
</cp:coreProperties>
</file>