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17847" w14:textId="77777777" w:rsidR="008E0F3B" w:rsidRDefault="008E0F3B" w:rsidP="008E0F3B">
      <w:pPr>
        <w:autoSpaceDE w:val="0"/>
        <w:autoSpaceDN w:val="0"/>
        <w:adjustRightInd w:val="0"/>
        <w:jc w:val="center"/>
        <w:rPr>
          <w:rFonts w:ascii="Times New Roman" w:hAnsi="Times New Roman" w:cs="Times New Roman"/>
          <w:b/>
          <w:color w:val="000000"/>
          <w:sz w:val="36"/>
          <w:szCs w:val="36"/>
        </w:rPr>
      </w:pPr>
      <w:permStart w:id="31025559" w:edGrp="everyone"/>
      <w:permEnd w:id="31025559"/>
      <w:r w:rsidRPr="00517E7C">
        <w:rPr>
          <w:rFonts w:ascii="Times New Roman" w:hAnsi="Times New Roman" w:cs="Times New Roman"/>
          <w:b/>
          <w:sz w:val="36"/>
          <w:szCs w:val="20"/>
        </w:rPr>
        <w:t xml:space="preserve">UMOWA </w:t>
      </w:r>
      <w:r>
        <w:rPr>
          <w:rFonts w:ascii="Times New Roman" w:hAnsi="Times New Roman" w:cs="Times New Roman"/>
          <w:b/>
          <w:sz w:val="36"/>
          <w:szCs w:val="20"/>
        </w:rPr>
        <w:t xml:space="preserve">nr </w:t>
      </w:r>
      <w:permStart w:id="2049008289" w:edGrp="everyone"/>
      <w:r>
        <w:rPr>
          <w:rFonts w:ascii="Times New Roman" w:hAnsi="Times New Roman" w:cs="Times New Roman"/>
          <w:b/>
          <w:sz w:val="36"/>
          <w:szCs w:val="20"/>
        </w:rPr>
        <w:t>….</w:t>
      </w:r>
      <w:permEnd w:id="2049008289"/>
    </w:p>
    <w:p w14:paraId="56607F17" w14:textId="5B67956F" w:rsidR="003A5088" w:rsidRDefault="003A5088" w:rsidP="003A5088">
      <w:pPr>
        <w:autoSpaceDE w:val="0"/>
        <w:autoSpaceDN w:val="0"/>
        <w:adjustRightInd w:val="0"/>
        <w:jc w:val="center"/>
        <w:rPr>
          <w:rFonts w:ascii="Times New Roman" w:hAnsi="Times New Roman" w:cs="Times New Roman"/>
          <w:b/>
          <w:i/>
          <w:sz w:val="26"/>
          <w:szCs w:val="20"/>
        </w:rPr>
      </w:pPr>
      <w:r>
        <w:rPr>
          <w:rFonts w:ascii="Times New Roman" w:hAnsi="Times New Roman" w:cs="Times New Roman"/>
          <w:b/>
          <w:i/>
          <w:sz w:val="26"/>
          <w:szCs w:val="20"/>
        </w:rPr>
        <w:t xml:space="preserve">operat dendrologiczny </w:t>
      </w:r>
    </w:p>
    <w:p w14:paraId="4EF87A22" w14:textId="77777777" w:rsidR="003A5088" w:rsidRDefault="003A5088" w:rsidP="003A5088">
      <w:pPr>
        <w:autoSpaceDE w:val="0"/>
        <w:jc w:val="center"/>
        <w:rPr>
          <w:rFonts w:ascii="Times New Roman" w:hAnsi="Times New Roman" w:cs="Times New Roman"/>
          <w:b/>
          <w:sz w:val="36"/>
          <w:szCs w:val="20"/>
        </w:rPr>
      </w:pPr>
    </w:p>
    <w:p w14:paraId="1643BF04" w14:textId="2508BE77" w:rsidR="0068563E" w:rsidRPr="00FC7293" w:rsidRDefault="0068563E" w:rsidP="0068563E">
      <w:pPr>
        <w:rPr>
          <w:rFonts w:ascii="Times New Roman" w:hAnsi="Times New Roman" w:cs="Times New Roman"/>
          <w:sz w:val="22"/>
          <w:szCs w:val="22"/>
        </w:rPr>
      </w:pPr>
      <w:r w:rsidRPr="00FC7293">
        <w:rPr>
          <w:rFonts w:ascii="Times New Roman" w:hAnsi="Times New Roman" w:cs="Times New Roman"/>
          <w:sz w:val="22"/>
          <w:szCs w:val="22"/>
        </w:rPr>
        <w:t xml:space="preserve">zawarta w Krakowie </w:t>
      </w:r>
      <w:r w:rsidRPr="0057736C">
        <w:rPr>
          <w:rFonts w:ascii="Times New Roman" w:hAnsi="Times New Roman" w:cs="Times New Roman"/>
          <w:sz w:val="22"/>
          <w:szCs w:val="22"/>
        </w:rPr>
        <w:t xml:space="preserve">w dniu </w:t>
      </w:r>
      <w:permStart w:id="755124206" w:edGrp="everyone"/>
      <w:r w:rsidRPr="0057736C">
        <w:rPr>
          <w:rFonts w:ascii="Times New Roman" w:hAnsi="Times New Roman" w:cs="Times New Roman"/>
          <w:sz w:val="22"/>
          <w:szCs w:val="22"/>
        </w:rPr>
        <w:t>…………...</w:t>
      </w:r>
      <w:permEnd w:id="755124206"/>
      <w:r w:rsidRPr="0057736C">
        <w:rPr>
          <w:rFonts w:ascii="Times New Roman" w:hAnsi="Times New Roman" w:cs="Times New Roman"/>
          <w:sz w:val="22"/>
          <w:szCs w:val="22"/>
        </w:rPr>
        <w:t xml:space="preserve"> </w:t>
      </w:r>
      <w:r w:rsidRPr="00FC7293">
        <w:rPr>
          <w:rFonts w:ascii="Times New Roman" w:hAnsi="Times New Roman" w:cs="Times New Roman"/>
          <w:sz w:val="22"/>
          <w:szCs w:val="22"/>
        </w:rPr>
        <w:t>pomiędzy:</w:t>
      </w:r>
    </w:p>
    <w:p w14:paraId="6AE68F83" w14:textId="77777777" w:rsidR="008E0F3B" w:rsidRPr="001276D9" w:rsidRDefault="007B1A07" w:rsidP="008E0F3B">
      <w:pPr>
        <w:pStyle w:val="standard"/>
        <w:spacing w:before="0" w:after="0"/>
        <w:jc w:val="both"/>
        <w:rPr>
          <w:rFonts w:eastAsia="Times New Roman"/>
          <w:sz w:val="22"/>
          <w:szCs w:val="22"/>
          <w:lang w:eastAsia="pl-PL"/>
        </w:rPr>
      </w:pPr>
      <w:r w:rsidRPr="007B1A07">
        <w:rPr>
          <w:rStyle w:val="Uwydatnienie"/>
          <w:i w:val="0"/>
          <w:iCs/>
          <w:sz w:val="22"/>
          <w:szCs w:val="22"/>
        </w:rPr>
        <w:t xml:space="preserve">Gminą </w:t>
      </w:r>
      <w:r w:rsidRPr="0031507E">
        <w:rPr>
          <w:rStyle w:val="Uwydatnienie"/>
          <w:i w:val="0"/>
          <w:iCs/>
          <w:sz w:val="22"/>
          <w:szCs w:val="22"/>
        </w:rPr>
        <w:t>Miejską Kraków, z siedzibą w Krakowie (31-004), Pl. Wszystkich Świętych 3-4</w:t>
      </w:r>
      <w:r w:rsidR="008E0F3B">
        <w:rPr>
          <w:rStyle w:val="Uwydatnienie"/>
          <w:i w:val="0"/>
          <w:iCs/>
          <w:sz w:val="22"/>
          <w:szCs w:val="22"/>
        </w:rPr>
        <w:t xml:space="preserve">, </w:t>
      </w:r>
      <w:r w:rsidRPr="004529A0">
        <w:rPr>
          <w:sz w:val="22"/>
          <w:szCs w:val="22"/>
        </w:rPr>
        <w:t>posiadającą</w:t>
      </w:r>
      <w:r w:rsidRPr="004529A0">
        <w:rPr>
          <w:rStyle w:val="Uwydatnienie"/>
          <w:i w:val="0"/>
          <w:sz w:val="22"/>
          <w:szCs w:val="22"/>
        </w:rPr>
        <w:t xml:space="preserve"> REGON: 351554353 i NIP: 676 101 37 17; zwaną dalej </w:t>
      </w:r>
      <w:r w:rsidRPr="004529A0">
        <w:rPr>
          <w:rStyle w:val="Uwydatnienie"/>
          <w:b/>
          <w:i w:val="0"/>
          <w:sz w:val="22"/>
          <w:szCs w:val="22"/>
        </w:rPr>
        <w:t>Zamawiającym,</w:t>
      </w:r>
      <w:r w:rsidR="008E0F3B">
        <w:rPr>
          <w:rStyle w:val="Uwydatnienie"/>
          <w:i w:val="0"/>
          <w:iCs/>
          <w:sz w:val="22"/>
          <w:szCs w:val="22"/>
        </w:rPr>
        <w:t xml:space="preserve"> </w:t>
      </w:r>
      <w:r w:rsidR="00DC6815" w:rsidRPr="004529A0">
        <w:rPr>
          <w:rStyle w:val="Uwydatnienie"/>
          <w:i w:val="0"/>
          <w:sz w:val="22"/>
          <w:szCs w:val="22"/>
        </w:rPr>
        <w:t xml:space="preserve">reprezentowaną przez </w:t>
      </w:r>
      <w:permStart w:id="856951258" w:edGrp="everyone"/>
      <w:r w:rsidR="008E0F3B" w:rsidRPr="001C512F">
        <w:rPr>
          <w:sz w:val="22"/>
          <w:szCs w:val="22"/>
        </w:rPr>
        <w:t>.......................................</w:t>
      </w:r>
      <w:permEnd w:id="856951258"/>
      <w:r w:rsidR="008E0F3B" w:rsidRPr="001C512F">
        <w:rPr>
          <w:sz w:val="22"/>
          <w:szCs w:val="22"/>
          <w:lang w:eastAsia="pl-PL"/>
        </w:rPr>
        <w:t xml:space="preserve"> </w:t>
      </w:r>
      <w:r w:rsidR="008E0F3B" w:rsidRPr="001C512F">
        <w:rPr>
          <w:rFonts w:eastAsia="Times New Roman"/>
          <w:sz w:val="22"/>
          <w:szCs w:val="22"/>
          <w:lang w:eastAsia="pl-PL"/>
        </w:rPr>
        <w:t xml:space="preserve">(imię i nazwisko) – </w:t>
      </w:r>
      <w:permStart w:id="1104237231" w:edGrp="everyone"/>
      <w:r w:rsidR="008E0F3B" w:rsidRPr="001C512F">
        <w:rPr>
          <w:sz w:val="22"/>
          <w:szCs w:val="22"/>
        </w:rPr>
        <w:t>.......................................</w:t>
      </w:r>
      <w:permEnd w:id="1104237231"/>
      <w:r w:rsidR="008E0F3B" w:rsidRPr="001C512F">
        <w:rPr>
          <w:sz w:val="22"/>
          <w:szCs w:val="22"/>
          <w:lang w:eastAsia="pl-PL"/>
        </w:rPr>
        <w:t xml:space="preserve"> </w:t>
      </w:r>
      <w:r w:rsidR="008E0F3B" w:rsidRPr="001C512F">
        <w:rPr>
          <w:rFonts w:eastAsia="Times New Roman"/>
          <w:sz w:val="22"/>
          <w:szCs w:val="22"/>
          <w:lang w:eastAsia="pl-PL"/>
        </w:rPr>
        <w:t xml:space="preserve">(stanowisko) </w:t>
      </w:r>
      <w:permStart w:id="1222848850" w:edGrp="everyone"/>
      <w:r w:rsidR="008E0F3B" w:rsidRPr="001C512F">
        <w:rPr>
          <w:sz w:val="22"/>
          <w:szCs w:val="22"/>
        </w:rPr>
        <w:t>.......................................</w:t>
      </w:r>
      <w:r w:rsidR="008E0F3B" w:rsidRPr="001C512F">
        <w:rPr>
          <w:sz w:val="22"/>
          <w:szCs w:val="22"/>
          <w:lang w:eastAsia="pl-PL"/>
        </w:rPr>
        <w:t xml:space="preserve"> </w:t>
      </w:r>
      <w:permEnd w:id="1222848850"/>
      <w:r w:rsidR="008E0F3B" w:rsidRPr="001C512F">
        <w:rPr>
          <w:rFonts w:eastAsia="Times New Roman"/>
          <w:sz w:val="22"/>
          <w:szCs w:val="22"/>
          <w:lang w:eastAsia="pl-PL"/>
        </w:rPr>
        <w:t>(nazwa jednostki budżetowej)</w:t>
      </w:r>
      <w:r w:rsidR="008E0F3B">
        <w:rPr>
          <w:rFonts w:eastAsia="Times New Roman"/>
          <w:sz w:val="22"/>
          <w:szCs w:val="22"/>
          <w:lang w:eastAsia="pl-PL"/>
        </w:rPr>
        <w:t xml:space="preserve"> </w:t>
      </w:r>
      <w:r w:rsidR="008E0F3B" w:rsidRPr="001C512F">
        <w:rPr>
          <w:rFonts w:eastAsia="Times New Roman"/>
          <w:sz w:val="22"/>
          <w:szCs w:val="22"/>
          <w:lang w:eastAsia="pl-PL"/>
        </w:rPr>
        <w:t xml:space="preserve">z siedzibą </w:t>
      </w:r>
      <w:permStart w:id="2024765067" w:edGrp="everyone"/>
      <w:r w:rsidR="008E0F3B" w:rsidRPr="001C512F">
        <w:rPr>
          <w:sz w:val="22"/>
          <w:szCs w:val="22"/>
        </w:rPr>
        <w:t>.......................................</w:t>
      </w:r>
      <w:r w:rsidR="008E0F3B" w:rsidRPr="001C512F">
        <w:rPr>
          <w:sz w:val="22"/>
          <w:szCs w:val="22"/>
          <w:lang w:eastAsia="pl-PL"/>
        </w:rPr>
        <w:t xml:space="preserve"> </w:t>
      </w:r>
      <w:permEnd w:id="2024765067"/>
      <w:r w:rsidR="008E0F3B">
        <w:rPr>
          <w:sz w:val="22"/>
          <w:szCs w:val="22"/>
          <w:lang w:eastAsia="pl-PL"/>
        </w:rPr>
        <w:t>(</w:t>
      </w:r>
      <w:r w:rsidR="008E0F3B" w:rsidRPr="001C512F">
        <w:rPr>
          <w:rFonts w:eastAsia="Times New Roman"/>
          <w:sz w:val="22"/>
          <w:szCs w:val="22"/>
          <w:lang w:eastAsia="pl-PL"/>
        </w:rPr>
        <w:t xml:space="preserve">siedziba jednostki budżetowej) działającego na podstawie Pełnomocnictwa Nr </w:t>
      </w:r>
      <w:permStart w:id="286480076" w:edGrp="everyone"/>
      <w:r w:rsidR="008E0F3B" w:rsidRPr="001C512F">
        <w:rPr>
          <w:sz w:val="22"/>
          <w:szCs w:val="22"/>
        </w:rPr>
        <w:t>...............</w:t>
      </w:r>
      <w:permEnd w:id="286480076"/>
      <w:r w:rsidR="008E0F3B" w:rsidRPr="001C512F">
        <w:rPr>
          <w:sz w:val="22"/>
          <w:szCs w:val="22"/>
          <w:lang w:eastAsia="pl-PL"/>
        </w:rPr>
        <w:t xml:space="preserve"> </w:t>
      </w:r>
      <w:r w:rsidR="008E0F3B" w:rsidRPr="001C512F">
        <w:rPr>
          <w:rFonts w:eastAsia="Times New Roman"/>
          <w:sz w:val="22"/>
          <w:szCs w:val="22"/>
          <w:lang w:eastAsia="pl-PL"/>
        </w:rPr>
        <w:t xml:space="preserve">Prezydenta Miasta Krakowa z dnia </w:t>
      </w:r>
      <w:permStart w:id="1990530175" w:edGrp="everyone"/>
      <w:r w:rsidR="008E0F3B" w:rsidRPr="001C512F">
        <w:rPr>
          <w:sz w:val="22"/>
          <w:szCs w:val="22"/>
        </w:rPr>
        <w:t>.......................................</w:t>
      </w:r>
      <w:permEnd w:id="1990530175"/>
      <w:r w:rsidR="008E0F3B">
        <w:rPr>
          <w:sz w:val="22"/>
          <w:szCs w:val="22"/>
        </w:rPr>
        <w:t xml:space="preserve"> </w:t>
      </w:r>
      <w:r w:rsidR="008E0F3B" w:rsidRPr="001C512F">
        <w:rPr>
          <w:sz w:val="22"/>
          <w:szCs w:val="22"/>
        </w:rPr>
        <w:t xml:space="preserve">przy kontrasygnacie: </w:t>
      </w:r>
      <w:permStart w:id="1233207291" w:edGrp="everyone"/>
      <w:r w:rsidR="008E0F3B" w:rsidRPr="001C512F">
        <w:rPr>
          <w:sz w:val="22"/>
          <w:szCs w:val="22"/>
        </w:rPr>
        <w:t>…......</w:t>
      </w:r>
      <w:permEnd w:id="1233207291"/>
      <w:r w:rsidR="008E0F3B" w:rsidRPr="001C512F">
        <w:rPr>
          <w:sz w:val="22"/>
          <w:szCs w:val="22"/>
        </w:rPr>
        <w:t xml:space="preserve">Głównego Księgowego:    </w:t>
      </w:r>
      <w:permStart w:id="1017978409" w:edGrp="everyone"/>
      <w:r w:rsidR="008E0F3B" w:rsidRPr="001C512F">
        <w:rPr>
          <w:sz w:val="22"/>
          <w:szCs w:val="22"/>
        </w:rPr>
        <w:t>.......................................</w:t>
      </w:r>
      <w:permEnd w:id="1017978409"/>
      <w:r w:rsidR="008E0F3B" w:rsidRPr="001C512F">
        <w:rPr>
          <w:sz w:val="22"/>
          <w:szCs w:val="22"/>
          <w:lang w:eastAsia="pl-PL"/>
        </w:rPr>
        <w:t xml:space="preserve"> </w:t>
      </w:r>
    </w:p>
    <w:p w14:paraId="28AAF5B3" w14:textId="2A1C91A6" w:rsidR="003A5088" w:rsidRPr="004529A0" w:rsidRDefault="003A5088" w:rsidP="008E0F3B">
      <w:pPr>
        <w:pStyle w:val="standard"/>
        <w:spacing w:before="0" w:after="0"/>
        <w:jc w:val="both"/>
        <w:rPr>
          <w:sz w:val="22"/>
          <w:szCs w:val="22"/>
        </w:rPr>
      </w:pPr>
      <w:r w:rsidRPr="004529A0">
        <w:rPr>
          <w:sz w:val="22"/>
          <w:szCs w:val="22"/>
        </w:rPr>
        <w:t>a</w:t>
      </w:r>
    </w:p>
    <w:p w14:paraId="41A0A447" w14:textId="77777777" w:rsidR="003A5088" w:rsidRPr="0031507E" w:rsidRDefault="003A5088" w:rsidP="003A5088">
      <w:pPr>
        <w:jc w:val="both"/>
        <w:rPr>
          <w:rFonts w:ascii="Times New Roman" w:hAnsi="Times New Roman" w:cs="Times New Roman"/>
          <w:i/>
          <w:sz w:val="22"/>
          <w:szCs w:val="22"/>
        </w:rPr>
      </w:pPr>
      <w:r w:rsidRPr="0031507E">
        <w:rPr>
          <w:rFonts w:ascii="Times New Roman" w:hAnsi="Times New Roman" w:cs="Times New Roman"/>
          <w:i/>
          <w:sz w:val="22"/>
          <w:szCs w:val="22"/>
        </w:rPr>
        <w:t>(w przypadku spółek prawa handlowego)</w:t>
      </w:r>
    </w:p>
    <w:p w14:paraId="4ACAFFE0" w14:textId="77777777" w:rsidR="003A5088" w:rsidRPr="0031507E" w:rsidRDefault="003A5088" w:rsidP="003A5088">
      <w:pPr>
        <w:jc w:val="both"/>
        <w:rPr>
          <w:rFonts w:ascii="Times New Roman" w:hAnsi="Times New Roman" w:cs="Times New Roman"/>
          <w:sz w:val="22"/>
          <w:szCs w:val="22"/>
        </w:rPr>
      </w:pPr>
      <w:r w:rsidRPr="0031507E">
        <w:rPr>
          <w:rFonts w:ascii="Times New Roman" w:hAnsi="Times New Roman" w:cs="Times New Roman"/>
          <w:sz w:val="22"/>
          <w:szCs w:val="22"/>
        </w:rPr>
        <w:t xml:space="preserve"> </w:t>
      </w:r>
      <w:permStart w:id="1490578945" w:edGrp="everyone"/>
      <w:r w:rsidRPr="0031507E">
        <w:rPr>
          <w:rFonts w:ascii="Times New Roman" w:hAnsi="Times New Roman" w:cs="Times New Roman"/>
          <w:sz w:val="22"/>
          <w:szCs w:val="22"/>
        </w:rPr>
        <w:t>..........................................................................................................................................................</w:t>
      </w:r>
    </w:p>
    <w:permEnd w:id="1490578945"/>
    <w:p w14:paraId="68C7042C" w14:textId="77777777" w:rsidR="003A5088" w:rsidRPr="0031507E" w:rsidRDefault="003A5088" w:rsidP="003A5088">
      <w:pPr>
        <w:jc w:val="both"/>
        <w:rPr>
          <w:rFonts w:ascii="Times New Roman" w:hAnsi="Times New Roman" w:cs="Times New Roman"/>
          <w:sz w:val="22"/>
          <w:szCs w:val="22"/>
        </w:rPr>
      </w:pPr>
      <w:r w:rsidRPr="0031507E">
        <w:rPr>
          <w:rFonts w:ascii="Times New Roman" w:hAnsi="Times New Roman" w:cs="Times New Roman"/>
          <w:sz w:val="22"/>
          <w:szCs w:val="22"/>
        </w:rPr>
        <w:t xml:space="preserve"> zarejestrowaną w rejestrze przedsiębiorców Krajowego Rejestru Sądowego pod numerem KRS</w:t>
      </w:r>
      <w:permStart w:id="2015040592" w:edGrp="everyone"/>
      <w:r w:rsidRPr="0031507E">
        <w:rPr>
          <w:rFonts w:ascii="Times New Roman" w:hAnsi="Times New Roman" w:cs="Times New Roman"/>
          <w:sz w:val="22"/>
          <w:szCs w:val="22"/>
        </w:rPr>
        <w:t>………………….</w:t>
      </w:r>
      <w:permEnd w:id="2015040592"/>
      <w:r w:rsidRPr="0031507E">
        <w:rPr>
          <w:rFonts w:ascii="Times New Roman" w:hAnsi="Times New Roman" w:cs="Times New Roman"/>
          <w:sz w:val="22"/>
          <w:szCs w:val="22"/>
        </w:rPr>
        <w:t xml:space="preserve">,  kapitał zakładowy w wysokości </w:t>
      </w:r>
      <w:permStart w:id="1112238969" w:edGrp="everyone"/>
      <w:r w:rsidRPr="0031507E">
        <w:rPr>
          <w:rFonts w:ascii="Times New Roman" w:hAnsi="Times New Roman" w:cs="Times New Roman"/>
          <w:sz w:val="22"/>
          <w:szCs w:val="22"/>
        </w:rPr>
        <w:t>…………..</w:t>
      </w:r>
      <w:permEnd w:id="1112238969"/>
      <w:r w:rsidRPr="0031507E">
        <w:rPr>
          <w:rFonts w:ascii="Times New Roman" w:hAnsi="Times New Roman" w:cs="Times New Roman"/>
          <w:sz w:val="22"/>
          <w:szCs w:val="22"/>
        </w:rPr>
        <w:t xml:space="preserve"> (dotyczy spółki  z o.o. i spółki akcyjnej), opłacony w części/w całości (dotyczy spółki akcyjnej), posiadającą REGON: </w:t>
      </w:r>
      <w:permStart w:id="276366359" w:edGrp="everyone"/>
      <w:r w:rsidRPr="0031507E">
        <w:rPr>
          <w:rFonts w:ascii="Times New Roman" w:hAnsi="Times New Roman" w:cs="Times New Roman"/>
          <w:sz w:val="22"/>
          <w:szCs w:val="22"/>
        </w:rPr>
        <w:t>..............................</w:t>
      </w:r>
      <w:permEnd w:id="276366359"/>
      <w:r w:rsidRPr="0031507E">
        <w:rPr>
          <w:rFonts w:ascii="Times New Roman" w:hAnsi="Times New Roman" w:cs="Times New Roman"/>
          <w:sz w:val="22"/>
          <w:szCs w:val="22"/>
        </w:rPr>
        <w:t xml:space="preserve"> i NIP: </w:t>
      </w:r>
      <w:permStart w:id="289810127" w:edGrp="everyone"/>
      <w:r w:rsidRPr="0031507E">
        <w:rPr>
          <w:rFonts w:ascii="Times New Roman" w:hAnsi="Times New Roman" w:cs="Times New Roman"/>
          <w:sz w:val="22"/>
          <w:szCs w:val="22"/>
        </w:rPr>
        <w:t>..............................</w:t>
      </w:r>
      <w:permEnd w:id="289810127"/>
      <w:r w:rsidRPr="0031507E">
        <w:rPr>
          <w:rFonts w:ascii="Times New Roman" w:hAnsi="Times New Roman" w:cs="Times New Roman"/>
          <w:sz w:val="22"/>
          <w:szCs w:val="22"/>
        </w:rPr>
        <w:t>, reprezentowaną przez:</w:t>
      </w:r>
    </w:p>
    <w:p w14:paraId="35F7F6FC" w14:textId="77777777" w:rsidR="003A5088" w:rsidRPr="0031507E" w:rsidRDefault="003A5088" w:rsidP="003A5088">
      <w:pPr>
        <w:jc w:val="both"/>
        <w:rPr>
          <w:rFonts w:ascii="Times New Roman" w:hAnsi="Times New Roman" w:cs="Times New Roman"/>
          <w:sz w:val="22"/>
          <w:szCs w:val="22"/>
        </w:rPr>
      </w:pPr>
      <w:permStart w:id="2065849352" w:edGrp="everyone"/>
      <w:r w:rsidRPr="0031507E">
        <w:rPr>
          <w:rFonts w:ascii="Times New Roman" w:hAnsi="Times New Roman" w:cs="Times New Roman"/>
          <w:sz w:val="22"/>
          <w:szCs w:val="22"/>
        </w:rPr>
        <w:t xml:space="preserve">.................................................................. </w:t>
      </w:r>
    </w:p>
    <w:permEnd w:id="2065849352"/>
    <w:p w14:paraId="04CAE3B6" w14:textId="77777777" w:rsidR="003A5088" w:rsidRPr="001E02A1" w:rsidRDefault="003A5088" w:rsidP="003A5088">
      <w:pPr>
        <w:jc w:val="both"/>
        <w:rPr>
          <w:rFonts w:ascii="Times New Roman" w:hAnsi="Times New Roman" w:cs="Times New Roman"/>
          <w:sz w:val="22"/>
          <w:szCs w:val="22"/>
        </w:rPr>
      </w:pPr>
    </w:p>
    <w:p w14:paraId="768E7F80" w14:textId="77777777" w:rsidR="003A5088" w:rsidRPr="001E02A1" w:rsidRDefault="003A5088" w:rsidP="003A5088">
      <w:pPr>
        <w:jc w:val="both"/>
        <w:rPr>
          <w:rFonts w:ascii="Times New Roman" w:hAnsi="Times New Roman" w:cs="Times New Roman"/>
          <w:i/>
          <w:sz w:val="22"/>
          <w:szCs w:val="22"/>
        </w:rPr>
      </w:pPr>
      <w:r w:rsidRPr="001E02A1">
        <w:rPr>
          <w:rFonts w:ascii="Times New Roman" w:hAnsi="Times New Roman" w:cs="Times New Roman"/>
          <w:i/>
          <w:sz w:val="22"/>
          <w:szCs w:val="22"/>
        </w:rPr>
        <w:t>(w przypadku osoby fizycznej prowadzącej działalność gospodarczą)</w:t>
      </w:r>
    </w:p>
    <w:p w14:paraId="53BE4F27" w14:textId="77777777" w:rsidR="003A5088" w:rsidRPr="001E02A1" w:rsidRDefault="003A5088" w:rsidP="003A5088">
      <w:pPr>
        <w:jc w:val="both"/>
        <w:rPr>
          <w:rFonts w:ascii="Times New Roman" w:hAnsi="Times New Roman" w:cs="Times New Roman"/>
          <w:sz w:val="22"/>
          <w:szCs w:val="22"/>
        </w:rPr>
      </w:pPr>
      <w:permStart w:id="1224280352" w:edGrp="everyone"/>
      <w:r w:rsidRPr="001E02A1">
        <w:rPr>
          <w:rFonts w:ascii="Times New Roman" w:hAnsi="Times New Roman" w:cs="Times New Roman"/>
          <w:sz w:val="22"/>
          <w:szCs w:val="22"/>
        </w:rPr>
        <w:t>………………………………</w:t>
      </w:r>
      <w:permEnd w:id="1224280352"/>
      <w:r w:rsidRPr="001E02A1">
        <w:rPr>
          <w:rFonts w:ascii="Times New Roman" w:hAnsi="Times New Roman" w:cs="Times New Roman"/>
          <w:sz w:val="22"/>
          <w:szCs w:val="22"/>
        </w:rPr>
        <w:t xml:space="preserve"> prowadząca/ym działalność gospodarczą pod nazwą </w:t>
      </w:r>
      <w:permStart w:id="1257255016" w:edGrp="everyone"/>
      <w:r w:rsidRPr="001E02A1">
        <w:rPr>
          <w:rFonts w:ascii="Times New Roman" w:hAnsi="Times New Roman" w:cs="Times New Roman"/>
          <w:sz w:val="22"/>
          <w:szCs w:val="22"/>
        </w:rPr>
        <w:t>……………………………</w:t>
      </w:r>
      <w:permEnd w:id="1257255016"/>
      <w:r w:rsidRPr="001E02A1">
        <w:rPr>
          <w:rFonts w:ascii="Times New Roman" w:hAnsi="Times New Roman" w:cs="Times New Roman"/>
          <w:sz w:val="22"/>
          <w:szCs w:val="22"/>
        </w:rPr>
        <w:t xml:space="preserve"> na podstawie wpisu  do Centralnej Ewidencji i Informacji o Działalności Gospodarczej, stałe miejsce wykonywania</w:t>
      </w:r>
      <w:r>
        <w:rPr>
          <w:rFonts w:ascii="Times New Roman" w:hAnsi="Times New Roman" w:cs="Times New Roman"/>
          <w:sz w:val="22"/>
          <w:szCs w:val="22"/>
        </w:rPr>
        <w:t xml:space="preserve"> </w:t>
      </w:r>
      <w:r w:rsidRPr="001E02A1">
        <w:rPr>
          <w:rFonts w:ascii="Times New Roman" w:hAnsi="Times New Roman" w:cs="Times New Roman"/>
          <w:sz w:val="22"/>
          <w:szCs w:val="22"/>
        </w:rPr>
        <w:t>działalności</w:t>
      </w:r>
      <w:permStart w:id="48374145" w:edGrp="everyone"/>
      <w:r w:rsidRPr="001E02A1">
        <w:rPr>
          <w:rFonts w:ascii="Times New Roman" w:hAnsi="Times New Roman" w:cs="Times New Roman"/>
          <w:sz w:val="22"/>
          <w:szCs w:val="22"/>
        </w:rPr>
        <w:t>………..…………………..………………….</w:t>
      </w:r>
      <w:permEnd w:id="48374145"/>
      <w:r w:rsidRPr="001E02A1">
        <w:rPr>
          <w:rFonts w:ascii="Times New Roman" w:hAnsi="Times New Roman" w:cs="Times New Roman"/>
          <w:sz w:val="22"/>
          <w:szCs w:val="22"/>
        </w:rPr>
        <w:t xml:space="preserve">, posiadającym REGON: </w:t>
      </w:r>
      <w:permStart w:id="130373190" w:edGrp="everyone"/>
      <w:r w:rsidRPr="001E02A1">
        <w:rPr>
          <w:rFonts w:ascii="Times New Roman" w:hAnsi="Times New Roman" w:cs="Times New Roman"/>
          <w:sz w:val="22"/>
          <w:szCs w:val="22"/>
        </w:rPr>
        <w:t xml:space="preserve">.............................. </w:t>
      </w:r>
      <w:permEnd w:id="130373190"/>
      <w:r w:rsidRPr="001E02A1">
        <w:rPr>
          <w:rFonts w:ascii="Times New Roman" w:hAnsi="Times New Roman" w:cs="Times New Roman"/>
          <w:sz w:val="22"/>
          <w:szCs w:val="22"/>
        </w:rPr>
        <w:t xml:space="preserve">i NIP: </w:t>
      </w:r>
      <w:permStart w:id="1962363925" w:edGrp="everyone"/>
      <w:r w:rsidRPr="001E02A1">
        <w:rPr>
          <w:rFonts w:ascii="Times New Roman" w:hAnsi="Times New Roman" w:cs="Times New Roman"/>
          <w:sz w:val="22"/>
          <w:szCs w:val="22"/>
        </w:rPr>
        <w:t>..............................................</w:t>
      </w:r>
    </w:p>
    <w:permEnd w:id="1962363925"/>
    <w:p w14:paraId="46EF7C89" w14:textId="77777777" w:rsidR="003A5088" w:rsidRPr="001E02A1" w:rsidRDefault="003A5088" w:rsidP="003A5088">
      <w:pPr>
        <w:jc w:val="both"/>
        <w:rPr>
          <w:rFonts w:ascii="Times New Roman" w:hAnsi="Times New Roman" w:cs="Times New Roman"/>
          <w:i/>
          <w:sz w:val="22"/>
          <w:szCs w:val="22"/>
        </w:rPr>
      </w:pPr>
      <w:r w:rsidRPr="001E02A1">
        <w:rPr>
          <w:rFonts w:ascii="Times New Roman" w:hAnsi="Times New Roman" w:cs="Times New Roman"/>
          <w:i/>
          <w:sz w:val="22"/>
          <w:szCs w:val="22"/>
        </w:rPr>
        <w:t>(w przypadku spółki cywilnej )</w:t>
      </w:r>
    </w:p>
    <w:p w14:paraId="6C8966CA" w14:textId="77777777" w:rsidR="003A5088" w:rsidRPr="001E02A1" w:rsidRDefault="003A5088" w:rsidP="003A5088">
      <w:pPr>
        <w:jc w:val="both"/>
        <w:rPr>
          <w:rFonts w:ascii="Times New Roman" w:hAnsi="Times New Roman" w:cs="Times New Roman"/>
          <w:sz w:val="22"/>
          <w:szCs w:val="22"/>
        </w:rPr>
      </w:pPr>
      <w:r w:rsidRPr="001E02A1">
        <w:rPr>
          <w:rFonts w:ascii="Times New Roman" w:hAnsi="Times New Roman" w:cs="Times New Roman"/>
          <w:sz w:val="22"/>
          <w:szCs w:val="22"/>
        </w:rPr>
        <w:t xml:space="preserve">1. </w:t>
      </w:r>
      <w:permStart w:id="832465414" w:edGrp="everyone"/>
      <w:r w:rsidRPr="001E02A1">
        <w:rPr>
          <w:rFonts w:ascii="Times New Roman" w:hAnsi="Times New Roman" w:cs="Times New Roman"/>
          <w:sz w:val="22"/>
          <w:szCs w:val="22"/>
        </w:rPr>
        <w:t>…………………………....</w:t>
      </w:r>
      <w:permEnd w:id="832465414"/>
      <w:r w:rsidRPr="001E02A1">
        <w:rPr>
          <w:rFonts w:ascii="Times New Roman" w:hAnsi="Times New Roman" w:cs="Times New Roman"/>
          <w:sz w:val="22"/>
          <w:szCs w:val="22"/>
        </w:rPr>
        <w:t xml:space="preserve"> prowadzącą/ym działalność gospodarczą pod nazwą </w:t>
      </w:r>
      <w:permStart w:id="1258570394" w:edGrp="everyone"/>
      <w:r w:rsidRPr="001E02A1">
        <w:rPr>
          <w:rFonts w:ascii="Times New Roman" w:hAnsi="Times New Roman" w:cs="Times New Roman"/>
          <w:sz w:val="22"/>
          <w:szCs w:val="22"/>
        </w:rPr>
        <w:t>…………………………</w:t>
      </w:r>
      <w:permEnd w:id="1258570394"/>
      <w:r w:rsidRPr="001E02A1">
        <w:rPr>
          <w:rFonts w:ascii="Times New Roman" w:hAnsi="Times New Roman" w:cs="Times New Roman"/>
          <w:sz w:val="22"/>
          <w:szCs w:val="22"/>
        </w:rPr>
        <w:t xml:space="preserve"> </w:t>
      </w:r>
      <w:permStart w:id="901917249" w:edGrp="everyone"/>
      <w:r w:rsidRPr="001E02A1">
        <w:rPr>
          <w:rFonts w:ascii="Times New Roman" w:hAnsi="Times New Roman" w:cs="Times New Roman"/>
          <w:sz w:val="22"/>
          <w:szCs w:val="22"/>
        </w:rPr>
        <w:t>………………………</w:t>
      </w:r>
      <w:permEnd w:id="901917249"/>
      <w:r w:rsidRPr="001E02A1">
        <w:rPr>
          <w:rFonts w:ascii="Times New Roman" w:hAnsi="Times New Roman" w:cs="Times New Roman"/>
          <w:sz w:val="22"/>
          <w:szCs w:val="22"/>
        </w:rPr>
        <w:t>stałe miejsce prowadzenia działalności gospodarczej</w:t>
      </w:r>
      <w:permStart w:id="711199254" w:edGrp="everyone"/>
      <w:r w:rsidRPr="001E02A1">
        <w:rPr>
          <w:rFonts w:ascii="Times New Roman" w:hAnsi="Times New Roman" w:cs="Times New Roman"/>
          <w:sz w:val="22"/>
          <w:szCs w:val="22"/>
        </w:rPr>
        <w:t>……………………………….</w:t>
      </w:r>
      <w:permEnd w:id="711199254"/>
      <w:r w:rsidRPr="001E02A1">
        <w:rPr>
          <w:rFonts w:ascii="Times New Roman" w:hAnsi="Times New Roman" w:cs="Times New Roman"/>
          <w:sz w:val="22"/>
          <w:szCs w:val="22"/>
        </w:rPr>
        <w:t>,  wpisaną/ym do Centralnej Ewidencji i Informacji o</w:t>
      </w:r>
      <w:r>
        <w:rPr>
          <w:rFonts w:ascii="Times New Roman" w:hAnsi="Times New Roman" w:cs="Times New Roman"/>
          <w:sz w:val="22"/>
          <w:szCs w:val="22"/>
        </w:rPr>
        <w:t> </w:t>
      </w:r>
      <w:r w:rsidRPr="001E02A1">
        <w:rPr>
          <w:rFonts w:ascii="Times New Roman" w:hAnsi="Times New Roman" w:cs="Times New Roman"/>
          <w:sz w:val="22"/>
          <w:szCs w:val="22"/>
        </w:rPr>
        <w:t>Działalności Gospodarczej,</w:t>
      </w:r>
    </w:p>
    <w:p w14:paraId="6E39371C" w14:textId="77777777" w:rsidR="003A5088" w:rsidRDefault="003A5088" w:rsidP="003A5088">
      <w:pPr>
        <w:jc w:val="both"/>
        <w:rPr>
          <w:rFonts w:ascii="Times New Roman" w:hAnsi="Times New Roman" w:cs="Times New Roman"/>
          <w:sz w:val="22"/>
          <w:szCs w:val="22"/>
        </w:rPr>
      </w:pPr>
      <w:r w:rsidRPr="001E02A1">
        <w:rPr>
          <w:rFonts w:ascii="Times New Roman" w:hAnsi="Times New Roman" w:cs="Times New Roman"/>
          <w:sz w:val="22"/>
          <w:szCs w:val="22"/>
        </w:rPr>
        <w:t xml:space="preserve">2. </w:t>
      </w:r>
      <w:permStart w:id="598026843" w:edGrp="everyone"/>
      <w:r w:rsidRPr="001E02A1">
        <w:rPr>
          <w:rFonts w:ascii="Times New Roman" w:hAnsi="Times New Roman" w:cs="Times New Roman"/>
          <w:sz w:val="22"/>
          <w:szCs w:val="22"/>
        </w:rPr>
        <w:t xml:space="preserve">……………………………. </w:t>
      </w:r>
      <w:permEnd w:id="598026843"/>
      <w:r w:rsidRPr="001E02A1">
        <w:rPr>
          <w:rFonts w:ascii="Times New Roman" w:hAnsi="Times New Roman" w:cs="Times New Roman"/>
          <w:sz w:val="22"/>
          <w:szCs w:val="22"/>
        </w:rPr>
        <w:t xml:space="preserve">prowadzącą/ym działalność gospodarczą pod nazwą </w:t>
      </w:r>
      <w:permStart w:id="1732606366" w:edGrp="everyone"/>
      <w:r w:rsidRPr="001E02A1">
        <w:rPr>
          <w:rFonts w:ascii="Times New Roman" w:hAnsi="Times New Roman" w:cs="Times New Roman"/>
          <w:sz w:val="22"/>
          <w:szCs w:val="22"/>
        </w:rPr>
        <w:t>…………</w:t>
      </w:r>
      <w:permEnd w:id="1732606366"/>
      <w:r w:rsidRPr="001E02A1">
        <w:rPr>
          <w:rFonts w:ascii="Times New Roman" w:hAnsi="Times New Roman" w:cs="Times New Roman"/>
          <w:sz w:val="22"/>
          <w:szCs w:val="22"/>
        </w:rPr>
        <w:t>stałe miejsce prowadzenia działalności gospodarczej</w:t>
      </w:r>
      <w:permStart w:id="350950754" w:edGrp="everyone"/>
      <w:r w:rsidRPr="001E02A1">
        <w:rPr>
          <w:rFonts w:ascii="Times New Roman" w:hAnsi="Times New Roman" w:cs="Times New Roman"/>
          <w:sz w:val="22"/>
          <w:szCs w:val="22"/>
        </w:rPr>
        <w:t xml:space="preserve">…………….……………….………………………… </w:t>
      </w:r>
      <w:permEnd w:id="350950754"/>
      <w:r w:rsidRPr="001E02A1">
        <w:rPr>
          <w:rFonts w:ascii="Times New Roman" w:hAnsi="Times New Roman" w:cs="Times New Roman"/>
          <w:sz w:val="22"/>
          <w:szCs w:val="22"/>
        </w:rPr>
        <w:t>wpisaną/ym do Centralnej Ewidencji i Informacji o Działalności Gospodarczej</w:t>
      </w:r>
      <w:r>
        <w:rPr>
          <w:rFonts w:ascii="Times New Roman" w:hAnsi="Times New Roman" w:cs="Times New Roman"/>
          <w:sz w:val="22"/>
          <w:szCs w:val="22"/>
        </w:rPr>
        <w:t>,</w:t>
      </w:r>
      <w:r w:rsidRPr="001E02A1">
        <w:rPr>
          <w:rFonts w:ascii="Times New Roman" w:hAnsi="Times New Roman" w:cs="Times New Roman"/>
          <w:sz w:val="22"/>
          <w:szCs w:val="22"/>
        </w:rPr>
        <w:t xml:space="preserve"> </w:t>
      </w:r>
    </w:p>
    <w:p w14:paraId="24042463" w14:textId="77777777" w:rsidR="003A5088" w:rsidRPr="001E02A1" w:rsidRDefault="003A5088" w:rsidP="003A5088">
      <w:pPr>
        <w:jc w:val="both"/>
        <w:rPr>
          <w:rFonts w:ascii="Times New Roman" w:hAnsi="Times New Roman" w:cs="Times New Roman"/>
          <w:sz w:val="22"/>
          <w:szCs w:val="22"/>
        </w:rPr>
      </w:pPr>
      <w:r w:rsidRPr="001E02A1">
        <w:rPr>
          <w:rFonts w:ascii="Times New Roman" w:hAnsi="Times New Roman" w:cs="Times New Roman"/>
          <w:sz w:val="22"/>
          <w:szCs w:val="22"/>
        </w:rPr>
        <w:t xml:space="preserve">prowadzącymi działalność gospodarczą w formie spółki cywilnej pod nazwą </w:t>
      </w:r>
      <w:permStart w:id="1815032507" w:edGrp="everyone"/>
      <w:r w:rsidRPr="001E02A1">
        <w:rPr>
          <w:rFonts w:ascii="Times New Roman" w:hAnsi="Times New Roman" w:cs="Times New Roman"/>
          <w:sz w:val="22"/>
          <w:szCs w:val="22"/>
        </w:rPr>
        <w:t>……………….…………………….</w:t>
      </w:r>
      <w:permEnd w:id="1815032507"/>
      <w:r w:rsidRPr="001E02A1">
        <w:rPr>
          <w:rFonts w:ascii="Times New Roman" w:hAnsi="Times New Roman" w:cs="Times New Roman"/>
          <w:sz w:val="22"/>
          <w:szCs w:val="22"/>
        </w:rPr>
        <w:t xml:space="preserve"> posiadającej REGON</w:t>
      </w:r>
      <w:permStart w:id="808125837" w:edGrp="everyone"/>
      <w:r w:rsidRPr="001E02A1">
        <w:rPr>
          <w:rFonts w:ascii="Times New Roman" w:hAnsi="Times New Roman" w:cs="Times New Roman"/>
          <w:sz w:val="22"/>
          <w:szCs w:val="22"/>
        </w:rPr>
        <w:t>………………………………</w:t>
      </w:r>
      <w:permEnd w:id="808125837"/>
      <w:r w:rsidRPr="001E02A1">
        <w:rPr>
          <w:rFonts w:ascii="Times New Roman" w:hAnsi="Times New Roman" w:cs="Times New Roman"/>
          <w:sz w:val="22"/>
          <w:szCs w:val="22"/>
        </w:rPr>
        <w:t xml:space="preserve"> i NIP</w:t>
      </w:r>
      <w:permStart w:id="492121164" w:edGrp="everyone"/>
      <w:r w:rsidRPr="001E02A1">
        <w:rPr>
          <w:rFonts w:ascii="Times New Roman" w:hAnsi="Times New Roman" w:cs="Times New Roman"/>
          <w:sz w:val="22"/>
          <w:szCs w:val="22"/>
        </w:rPr>
        <w:t xml:space="preserve">……………………………………………. </w:t>
      </w:r>
    </w:p>
    <w:permEnd w:id="492121164"/>
    <w:p w14:paraId="4DF49D24" w14:textId="77777777" w:rsidR="003A5088" w:rsidRDefault="003A5088" w:rsidP="003A5088">
      <w:pPr>
        <w:jc w:val="both"/>
        <w:rPr>
          <w:rFonts w:ascii="Times New Roman" w:hAnsi="Times New Roman" w:cs="Times New Roman"/>
          <w:i/>
          <w:sz w:val="22"/>
          <w:szCs w:val="22"/>
        </w:rPr>
      </w:pPr>
    </w:p>
    <w:p w14:paraId="3C3D4A3E" w14:textId="77777777" w:rsidR="003A5088" w:rsidRPr="001E02A1" w:rsidRDefault="003A5088" w:rsidP="003A5088">
      <w:pPr>
        <w:jc w:val="both"/>
        <w:rPr>
          <w:rFonts w:ascii="Times New Roman" w:hAnsi="Times New Roman" w:cs="Times New Roman"/>
          <w:i/>
          <w:sz w:val="22"/>
          <w:szCs w:val="22"/>
        </w:rPr>
      </w:pPr>
      <w:r w:rsidRPr="001E02A1">
        <w:rPr>
          <w:rFonts w:ascii="Times New Roman" w:hAnsi="Times New Roman" w:cs="Times New Roman"/>
          <w:i/>
          <w:sz w:val="22"/>
          <w:szCs w:val="22"/>
        </w:rPr>
        <w:t>(w przypadku wykonawców wspólnie ubiegających się o udzie</w:t>
      </w:r>
      <w:r>
        <w:rPr>
          <w:rFonts w:ascii="Times New Roman" w:hAnsi="Times New Roman" w:cs="Times New Roman"/>
          <w:i/>
          <w:sz w:val="22"/>
          <w:szCs w:val="22"/>
        </w:rPr>
        <w:t>lenie zamówienia, na przykład w </w:t>
      </w:r>
      <w:r w:rsidRPr="001E02A1">
        <w:rPr>
          <w:rFonts w:ascii="Times New Roman" w:hAnsi="Times New Roman" w:cs="Times New Roman"/>
          <w:i/>
          <w:sz w:val="22"/>
          <w:szCs w:val="22"/>
        </w:rPr>
        <w:t>ramach konsorcjum)</w:t>
      </w:r>
    </w:p>
    <w:p w14:paraId="1655F009" w14:textId="77777777" w:rsidR="003A5088" w:rsidRPr="001E02A1" w:rsidRDefault="003A5088" w:rsidP="003A5088">
      <w:pPr>
        <w:jc w:val="both"/>
        <w:rPr>
          <w:rFonts w:ascii="Times New Roman" w:hAnsi="Times New Roman" w:cs="Times New Roman"/>
          <w:i/>
          <w:sz w:val="22"/>
          <w:szCs w:val="22"/>
        </w:rPr>
      </w:pPr>
      <w:r w:rsidRPr="001E02A1">
        <w:rPr>
          <w:rFonts w:ascii="Times New Roman" w:hAnsi="Times New Roman" w:cs="Times New Roman"/>
          <w:i/>
          <w:sz w:val="22"/>
          <w:szCs w:val="22"/>
        </w:rPr>
        <w:t>(w przypadku spółki prawa handlowego)</w:t>
      </w:r>
    </w:p>
    <w:p w14:paraId="79E655FE" w14:textId="77777777" w:rsidR="003A5088" w:rsidRPr="001E02A1" w:rsidRDefault="003A5088" w:rsidP="003A5088">
      <w:pPr>
        <w:jc w:val="both"/>
        <w:rPr>
          <w:rFonts w:ascii="Times New Roman" w:hAnsi="Times New Roman" w:cs="Times New Roman"/>
          <w:sz w:val="22"/>
          <w:szCs w:val="22"/>
        </w:rPr>
      </w:pPr>
      <w:r w:rsidRPr="001E02A1">
        <w:rPr>
          <w:rFonts w:ascii="Times New Roman" w:hAnsi="Times New Roman" w:cs="Times New Roman"/>
          <w:sz w:val="22"/>
          <w:szCs w:val="22"/>
        </w:rPr>
        <w:t>1.</w:t>
      </w:r>
      <w:r w:rsidRPr="001E02A1">
        <w:rPr>
          <w:rFonts w:ascii="Times New Roman" w:hAnsi="Times New Roman" w:cs="Times New Roman"/>
          <w:sz w:val="22"/>
          <w:szCs w:val="22"/>
        </w:rPr>
        <w:tab/>
      </w:r>
      <w:permStart w:id="433064667" w:edGrp="everyone"/>
      <w:r w:rsidRPr="001E02A1">
        <w:rPr>
          <w:rFonts w:ascii="Times New Roman" w:hAnsi="Times New Roman" w:cs="Times New Roman"/>
          <w:sz w:val="22"/>
          <w:szCs w:val="22"/>
        </w:rPr>
        <w:t>........................................................................................................................................................</w:t>
      </w:r>
    </w:p>
    <w:permEnd w:id="433064667"/>
    <w:p w14:paraId="147DF17B" w14:textId="77777777" w:rsidR="003A5088" w:rsidRPr="001E02A1" w:rsidRDefault="003A5088" w:rsidP="003A5088">
      <w:pPr>
        <w:jc w:val="both"/>
        <w:rPr>
          <w:rFonts w:ascii="Times New Roman" w:hAnsi="Times New Roman" w:cs="Times New Roman"/>
          <w:sz w:val="22"/>
          <w:szCs w:val="22"/>
        </w:rPr>
      </w:pPr>
      <w:r w:rsidRPr="001E02A1">
        <w:rPr>
          <w:rFonts w:ascii="Times New Roman" w:hAnsi="Times New Roman" w:cs="Times New Roman"/>
          <w:sz w:val="22"/>
          <w:szCs w:val="22"/>
        </w:rPr>
        <w:t xml:space="preserve"> zarejestrowaną w rejestrze przedsiębiorców Krajowego Rejestru Sądowego pod numerem KRS </w:t>
      </w:r>
      <w:permStart w:id="1161496270" w:edGrp="everyone"/>
      <w:r w:rsidRPr="001E02A1">
        <w:rPr>
          <w:rFonts w:ascii="Times New Roman" w:hAnsi="Times New Roman" w:cs="Times New Roman"/>
          <w:sz w:val="22"/>
          <w:szCs w:val="22"/>
        </w:rPr>
        <w:t>……………………………………..</w:t>
      </w:r>
      <w:permEnd w:id="1161496270"/>
      <w:r w:rsidRPr="001E02A1">
        <w:rPr>
          <w:rFonts w:ascii="Times New Roman" w:hAnsi="Times New Roman" w:cs="Times New Roman"/>
          <w:sz w:val="22"/>
          <w:szCs w:val="22"/>
        </w:rPr>
        <w:t xml:space="preserve">kapitał zakładowy w wysokości ………….. (dotyczy spółki  z o.o. i spółki akcyjnej), opłacony w części/w całości (dotyczy spółki akcyjnej), posiadającą REGON: </w:t>
      </w:r>
      <w:permStart w:id="523248539" w:edGrp="everyone"/>
      <w:r w:rsidRPr="001E02A1">
        <w:rPr>
          <w:rFonts w:ascii="Times New Roman" w:hAnsi="Times New Roman" w:cs="Times New Roman"/>
          <w:sz w:val="22"/>
          <w:szCs w:val="22"/>
        </w:rPr>
        <w:t xml:space="preserve">.............................. </w:t>
      </w:r>
      <w:permEnd w:id="523248539"/>
      <w:r w:rsidRPr="001E02A1">
        <w:rPr>
          <w:rFonts w:ascii="Times New Roman" w:hAnsi="Times New Roman" w:cs="Times New Roman"/>
          <w:sz w:val="22"/>
          <w:szCs w:val="22"/>
        </w:rPr>
        <w:t xml:space="preserve">i NIP: </w:t>
      </w:r>
      <w:permStart w:id="476390365" w:edGrp="everyone"/>
      <w:r w:rsidRPr="001E02A1">
        <w:rPr>
          <w:rFonts w:ascii="Times New Roman" w:hAnsi="Times New Roman" w:cs="Times New Roman"/>
          <w:sz w:val="22"/>
          <w:szCs w:val="22"/>
        </w:rPr>
        <w:t>..............................</w:t>
      </w:r>
      <w:permEnd w:id="476390365"/>
      <w:r w:rsidRPr="001E02A1">
        <w:rPr>
          <w:rFonts w:ascii="Times New Roman" w:hAnsi="Times New Roman" w:cs="Times New Roman"/>
          <w:sz w:val="22"/>
          <w:szCs w:val="22"/>
        </w:rPr>
        <w:t>, reprezentowaną przez:</w:t>
      </w:r>
      <w:r>
        <w:rPr>
          <w:rFonts w:ascii="Times New Roman" w:hAnsi="Times New Roman" w:cs="Times New Roman"/>
          <w:sz w:val="22"/>
          <w:szCs w:val="22"/>
        </w:rPr>
        <w:t xml:space="preserve"> </w:t>
      </w:r>
      <w:permStart w:id="1032853583" w:edGrp="everyone"/>
      <w:r>
        <w:rPr>
          <w:rFonts w:ascii="Times New Roman" w:hAnsi="Times New Roman" w:cs="Times New Roman"/>
          <w:sz w:val="22"/>
          <w:szCs w:val="22"/>
        </w:rPr>
        <w:t>…………………………………</w:t>
      </w:r>
      <w:r w:rsidRPr="001E02A1">
        <w:rPr>
          <w:rFonts w:ascii="Times New Roman" w:hAnsi="Times New Roman" w:cs="Times New Roman"/>
          <w:sz w:val="22"/>
          <w:szCs w:val="22"/>
        </w:rPr>
        <w:t xml:space="preserve"> </w:t>
      </w:r>
    </w:p>
    <w:permEnd w:id="1032853583"/>
    <w:p w14:paraId="3EA5A711" w14:textId="77777777" w:rsidR="003A5088" w:rsidRDefault="003A5088" w:rsidP="003A5088">
      <w:pPr>
        <w:jc w:val="both"/>
        <w:rPr>
          <w:rFonts w:ascii="Times New Roman" w:hAnsi="Times New Roman" w:cs="Times New Roman"/>
          <w:sz w:val="22"/>
          <w:szCs w:val="22"/>
        </w:rPr>
      </w:pPr>
    </w:p>
    <w:p w14:paraId="74071788" w14:textId="77777777" w:rsidR="003A5088" w:rsidRPr="001E02A1" w:rsidRDefault="003A5088" w:rsidP="003A5088">
      <w:pPr>
        <w:jc w:val="both"/>
        <w:rPr>
          <w:rFonts w:ascii="Times New Roman" w:hAnsi="Times New Roman" w:cs="Times New Roman"/>
          <w:sz w:val="22"/>
          <w:szCs w:val="22"/>
        </w:rPr>
      </w:pPr>
      <w:r w:rsidRPr="001E02A1">
        <w:rPr>
          <w:rFonts w:ascii="Times New Roman" w:hAnsi="Times New Roman" w:cs="Times New Roman"/>
          <w:sz w:val="22"/>
          <w:szCs w:val="22"/>
        </w:rPr>
        <w:t xml:space="preserve">lub  </w:t>
      </w:r>
      <w:r w:rsidRPr="001E02A1">
        <w:rPr>
          <w:rFonts w:ascii="Times New Roman" w:hAnsi="Times New Roman" w:cs="Times New Roman"/>
          <w:i/>
          <w:sz w:val="22"/>
          <w:szCs w:val="22"/>
        </w:rPr>
        <w:t>(w przypadku osoby fizycznej prowadzącej działalność gospodarczą)</w:t>
      </w:r>
    </w:p>
    <w:p w14:paraId="4F1EACDF" w14:textId="77777777" w:rsidR="003A5088" w:rsidRPr="001E02A1" w:rsidRDefault="003A5088" w:rsidP="003A5088">
      <w:pPr>
        <w:jc w:val="both"/>
        <w:rPr>
          <w:rFonts w:ascii="Times New Roman" w:hAnsi="Times New Roman" w:cs="Times New Roman"/>
          <w:sz w:val="22"/>
          <w:szCs w:val="22"/>
        </w:rPr>
      </w:pPr>
      <w:r w:rsidRPr="001E02A1">
        <w:rPr>
          <w:rFonts w:ascii="Times New Roman" w:hAnsi="Times New Roman" w:cs="Times New Roman"/>
          <w:sz w:val="22"/>
          <w:szCs w:val="22"/>
        </w:rPr>
        <w:t>2.</w:t>
      </w:r>
      <w:r w:rsidRPr="001E02A1">
        <w:rPr>
          <w:rFonts w:ascii="Times New Roman" w:hAnsi="Times New Roman" w:cs="Times New Roman"/>
          <w:sz w:val="22"/>
          <w:szCs w:val="22"/>
        </w:rPr>
        <w:tab/>
      </w:r>
      <w:permStart w:id="1919115616" w:edGrp="everyone"/>
      <w:r w:rsidRPr="001E02A1">
        <w:rPr>
          <w:rFonts w:ascii="Times New Roman" w:hAnsi="Times New Roman" w:cs="Times New Roman"/>
          <w:sz w:val="22"/>
          <w:szCs w:val="22"/>
        </w:rPr>
        <w:t>………… ……………………</w:t>
      </w:r>
      <w:permEnd w:id="1919115616"/>
      <w:r w:rsidRPr="001E02A1">
        <w:rPr>
          <w:rFonts w:ascii="Times New Roman" w:hAnsi="Times New Roman" w:cs="Times New Roman"/>
          <w:sz w:val="22"/>
          <w:szCs w:val="22"/>
        </w:rPr>
        <w:t xml:space="preserve">, prowadzącą/ym działalność gospodarczą pod nazwą </w:t>
      </w:r>
      <w:permStart w:id="1420166249" w:edGrp="everyone"/>
      <w:r w:rsidRPr="001E02A1">
        <w:rPr>
          <w:rFonts w:ascii="Times New Roman" w:hAnsi="Times New Roman" w:cs="Times New Roman"/>
          <w:sz w:val="22"/>
          <w:szCs w:val="22"/>
        </w:rPr>
        <w:t xml:space="preserve">…………………………. </w:t>
      </w:r>
      <w:permEnd w:id="1420166249"/>
      <w:r w:rsidRPr="001E02A1">
        <w:rPr>
          <w:rFonts w:ascii="Times New Roman" w:hAnsi="Times New Roman" w:cs="Times New Roman"/>
          <w:sz w:val="22"/>
          <w:szCs w:val="22"/>
        </w:rPr>
        <w:t xml:space="preserve">stały adres prowadzenia działalności gospodarczej  </w:t>
      </w:r>
      <w:permStart w:id="532362594" w:edGrp="everyone"/>
      <w:r w:rsidRPr="001E02A1">
        <w:rPr>
          <w:rFonts w:ascii="Times New Roman" w:hAnsi="Times New Roman" w:cs="Times New Roman"/>
          <w:sz w:val="22"/>
          <w:szCs w:val="22"/>
        </w:rPr>
        <w:t>………… ………..……… …………….</w:t>
      </w:r>
      <w:permEnd w:id="532362594"/>
      <w:r w:rsidRPr="001E02A1">
        <w:rPr>
          <w:rFonts w:ascii="Times New Roman" w:hAnsi="Times New Roman" w:cs="Times New Roman"/>
          <w:sz w:val="22"/>
          <w:szCs w:val="22"/>
        </w:rPr>
        <w:t xml:space="preserve">, wpisanym do Centralnej Ewidencji i Informacji o Działalności Gospodarczej, posiadającym REGON: </w:t>
      </w:r>
      <w:permStart w:id="264007974" w:edGrp="everyone"/>
      <w:r w:rsidRPr="001E02A1">
        <w:rPr>
          <w:rFonts w:ascii="Times New Roman" w:hAnsi="Times New Roman" w:cs="Times New Roman"/>
          <w:sz w:val="22"/>
          <w:szCs w:val="22"/>
        </w:rPr>
        <w:t>..............................</w:t>
      </w:r>
      <w:permEnd w:id="264007974"/>
      <w:r w:rsidRPr="001E02A1">
        <w:rPr>
          <w:rFonts w:ascii="Times New Roman" w:hAnsi="Times New Roman" w:cs="Times New Roman"/>
          <w:sz w:val="22"/>
          <w:szCs w:val="22"/>
        </w:rPr>
        <w:t xml:space="preserve"> i NIP: </w:t>
      </w:r>
      <w:permStart w:id="2019377762" w:edGrp="everyone"/>
      <w:r w:rsidRPr="001E02A1">
        <w:rPr>
          <w:rFonts w:ascii="Times New Roman" w:hAnsi="Times New Roman" w:cs="Times New Roman"/>
          <w:sz w:val="22"/>
          <w:szCs w:val="22"/>
        </w:rPr>
        <w:t>..............................</w:t>
      </w:r>
      <w:permEnd w:id="2019377762"/>
      <w:r w:rsidRPr="001E02A1">
        <w:rPr>
          <w:rFonts w:ascii="Times New Roman" w:hAnsi="Times New Roman" w:cs="Times New Roman"/>
          <w:sz w:val="22"/>
          <w:szCs w:val="22"/>
        </w:rPr>
        <w:t xml:space="preserve">, </w:t>
      </w:r>
    </w:p>
    <w:p w14:paraId="66DAD993" w14:textId="77777777" w:rsidR="003A5088" w:rsidRPr="001E02A1" w:rsidRDefault="003A5088" w:rsidP="003A5088">
      <w:pPr>
        <w:jc w:val="both"/>
        <w:rPr>
          <w:rFonts w:ascii="Times New Roman" w:hAnsi="Times New Roman" w:cs="Times New Roman"/>
          <w:sz w:val="22"/>
          <w:szCs w:val="22"/>
        </w:rPr>
      </w:pPr>
    </w:p>
    <w:p w14:paraId="74D9D230" w14:textId="77777777" w:rsidR="003A5088" w:rsidRPr="001E02A1" w:rsidRDefault="003A5088" w:rsidP="003A5088">
      <w:pPr>
        <w:jc w:val="both"/>
        <w:rPr>
          <w:rFonts w:ascii="Times New Roman" w:hAnsi="Times New Roman" w:cs="Times New Roman"/>
          <w:sz w:val="22"/>
          <w:szCs w:val="22"/>
        </w:rPr>
      </w:pPr>
      <w:r w:rsidRPr="001E02A1">
        <w:rPr>
          <w:rFonts w:ascii="Times New Roman" w:hAnsi="Times New Roman" w:cs="Times New Roman"/>
          <w:sz w:val="22"/>
          <w:szCs w:val="22"/>
        </w:rPr>
        <w:lastRenderedPageBreak/>
        <w:t xml:space="preserve">reprezentowanymi przez pełnomocnika do reprezentowania ich w postępowaniu o udzielenie zamówienia i zawarcia umowy w sprawie zamówienia publicznego, na podstawie pełnomocnictwa nr </w:t>
      </w:r>
      <w:permStart w:id="1503678331" w:edGrp="everyone"/>
      <w:r w:rsidRPr="001E02A1">
        <w:rPr>
          <w:rFonts w:ascii="Times New Roman" w:hAnsi="Times New Roman" w:cs="Times New Roman"/>
          <w:sz w:val="22"/>
          <w:szCs w:val="22"/>
        </w:rPr>
        <w:t>….</w:t>
      </w:r>
      <w:permEnd w:id="1503678331"/>
      <w:r w:rsidRPr="001E02A1">
        <w:rPr>
          <w:rFonts w:ascii="Times New Roman" w:hAnsi="Times New Roman" w:cs="Times New Roman"/>
          <w:sz w:val="22"/>
          <w:szCs w:val="22"/>
        </w:rPr>
        <w:t xml:space="preserve"> z dnia:</w:t>
      </w:r>
      <w:permStart w:id="784665904" w:edGrp="everyone"/>
      <w:r w:rsidRPr="001E02A1">
        <w:rPr>
          <w:rFonts w:ascii="Times New Roman" w:hAnsi="Times New Roman" w:cs="Times New Roman"/>
          <w:sz w:val="22"/>
          <w:szCs w:val="22"/>
        </w:rPr>
        <w:t>…………………………………………………………..……….</w:t>
      </w:r>
      <w:permEnd w:id="784665904"/>
      <w:r w:rsidRPr="001E02A1">
        <w:rPr>
          <w:rFonts w:ascii="Times New Roman" w:hAnsi="Times New Roman" w:cs="Times New Roman"/>
          <w:sz w:val="22"/>
          <w:szCs w:val="22"/>
        </w:rPr>
        <w:t xml:space="preserve"> (Lider Konsorcjum), reprezentowanego przez:</w:t>
      </w:r>
    </w:p>
    <w:p w14:paraId="636169F4" w14:textId="77777777" w:rsidR="003A5088" w:rsidRPr="001E02A1" w:rsidRDefault="003A5088" w:rsidP="003A5088">
      <w:pPr>
        <w:jc w:val="both"/>
        <w:rPr>
          <w:rFonts w:ascii="Times New Roman" w:hAnsi="Times New Roman" w:cs="Times New Roman"/>
          <w:sz w:val="22"/>
          <w:szCs w:val="22"/>
        </w:rPr>
      </w:pPr>
      <w:r w:rsidRPr="001E02A1">
        <w:rPr>
          <w:rFonts w:ascii="Times New Roman" w:hAnsi="Times New Roman" w:cs="Times New Roman"/>
          <w:sz w:val="22"/>
          <w:szCs w:val="22"/>
        </w:rPr>
        <w:t>1)</w:t>
      </w:r>
      <w:r w:rsidRPr="001E02A1">
        <w:rPr>
          <w:rFonts w:ascii="Times New Roman" w:hAnsi="Times New Roman" w:cs="Times New Roman"/>
          <w:sz w:val="22"/>
          <w:szCs w:val="22"/>
        </w:rPr>
        <w:tab/>
      </w:r>
      <w:permStart w:id="209220789" w:edGrp="everyone"/>
      <w:r w:rsidRPr="001E02A1">
        <w:rPr>
          <w:rFonts w:ascii="Times New Roman" w:hAnsi="Times New Roman" w:cs="Times New Roman"/>
          <w:sz w:val="22"/>
          <w:szCs w:val="22"/>
        </w:rPr>
        <w:t>……………………………………………….</w:t>
      </w:r>
    </w:p>
    <w:permEnd w:id="209220789"/>
    <w:p w14:paraId="2B2AB2D9" w14:textId="77777777" w:rsidR="003A5088" w:rsidRPr="001E02A1" w:rsidRDefault="003A5088" w:rsidP="003A5088">
      <w:pPr>
        <w:jc w:val="both"/>
        <w:rPr>
          <w:rFonts w:ascii="Times New Roman" w:hAnsi="Times New Roman" w:cs="Times New Roman"/>
          <w:sz w:val="22"/>
          <w:szCs w:val="22"/>
        </w:rPr>
      </w:pPr>
      <w:r w:rsidRPr="001E02A1">
        <w:rPr>
          <w:rFonts w:ascii="Times New Roman" w:hAnsi="Times New Roman" w:cs="Times New Roman"/>
          <w:sz w:val="22"/>
          <w:szCs w:val="22"/>
        </w:rPr>
        <w:t>2)</w:t>
      </w:r>
      <w:r w:rsidRPr="001E02A1">
        <w:rPr>
          <w:rFonts w:ascii="Times New Roman" w:hAnsi="Times New Roman" w:cs="Times New Roman"/>
          <w:sz w:val="22"/>
          <w:szCs w:val="22"/>
        </w:rPr>
        <w:tab/>
      </w:r>
      <w:permStart w:id="1655315586" w:edGrp="everyone"/>
      <w:r w:rsidRPr="001E02A1">
        <w:rPr>
          <w:rFonts w:ascii="Times New Roman" w:hAnsi="Times New Roman" w:cs="Times New Roman"/>
          <w:sz w:val="22"/>
          <w:szCs w:val="22"/>
        </w:rPr>
        <w:t>……………………………………………….</w:t>
      </w:r>
    </w:p>
    <w:permEnd w:id="1655315586"/>
    <w:p w14:paraId="201BF651" w14:textId="77777777" w:rsidR="003A5088" w:rsidRPr="001E02A1" w:rsidRDefault="003A5088" w:rsidP="003A5088">
      <w:pPr>
        <w:jc w:val="both"/>
        <w:rPr>
          <w:rFonts w:ascii="Times New Roman" w:hAnsi="Times New Roman" w:cs="Times New Roman"/>
          <w:b/>
          <w:bCs/>
          <w:sz w:val="22"/>
          <w:szCs w:val="22"/>
        </w:rPr>
      </w:pPr>
      <w:r w:rsidRPr="001E02A1">
        <w:rPr>
          <w:rFonts w:ascii="Times New Roman" w:hAnsi="Times New Roman" w:cs="Times New Roman"/>
          <w:sz w:val="22"/>
          <w:szCs w:val="22"/>
        </w:rPr>
        <w:t>zwanym dalej</w:t>
      </w:r>
      <w:r w:rsidRPr="001E02A1">
        <w:rPr>
          <w:rFonts w:ascii="Times New Roman" w:hAnsi="Times New Roman" w:cs="Times New Roman"/>
          <w:b/>
          <w:bCs/>
          <w:sz w:val="22"/>
          <w:szCs w:val="22"/>
        </w:rPr>
        <w:t xml:space="preserve"> Wykonawcą,</w:t>
      </w:r>
    </w:p>
    <w:p w14:paraId="6BC53FD7" w14:textId="77777777" w:rsidR="003A5088" w:rsidRDefault="003A5088" w:rsidP="003A5088">
      <w:pPr>
        <w:rPr>
          <w:rFonts w:ascii="Times New Roman" w:hAnsi="Times New Roman" w:cs="Times New Roman"/>
          <w:b/>
          <w:sz w:val="22"/>
          <w:szCs w:val="22"/>
        </w:rPr>
      </w:pPr>
      <w:r w:rsidRPr="001E02A1">
        <w:rPr>
          <w:rFonts w:ascii="Times New Roman" w:hAnsi="Times New Roman" w:cs="Times New Roman"/>
          <w:sz w:val="22"/>
          <w:szCs w:val="22"/>
        </w:rPr>
        <w:t xml:space="preserve">zwanymi dalej łącznie </w:t>
      </w:r>
      <w:r w:rsidRPr="001E02A1">
        <w:rPr>
          <w:rFonts w:ascii="Times New Roman" w:hAnsi="Times New Roman" w:cs="Times New Roman"/>
          <w:b/>
          <w:sz w:val="22"/>
          <w:szCs w:val="22"/>
        </w:rPr>
        <w:t>Stronami,</w:t>
      </w:r>
    </w:p>
    <w:p w14:paraId="0621FEDA" w14:textId="77777777" w:rsidR="0068563E" w:rsidRDefault="0068563E" w:rsidP="0068563E">
      <w:pPr>
        <w:ind w:left="3960"/>
        <w:jc w:val="both"/>
        <w:rPr>
          <w:rFonts w:ascii="Times New Roman" w:hAnsi="Times New Roman" w:cs="Times New Roman"/>
          <w:sz w:val="22"/>
          <w:szCs w:val="22"/>
        </w:rPr>
      </w:pPr>
    </w:p>
    <w:p w14:paraId="613A954F" w14:textId="47E3BEEC" w:rsidR="0068563E" w:rsidRPr="000C4129" w:rsidRDefault="00B869FB" w:rsidP="000C4129">
      <w:pPr>
        <w:jc w:val="both"/>
        <w:rPr>
          <w:rFonts w:ascii="Times New Roman" w:hAnsi="Times New Roman" w:cs="Times New Roman"/>
          <w:i/>
          <w:sz w:val="22"/>
          <w:szCs w:val="22"/>
        </w:rPr>
      </w:pPr>
      <w:r w:rsidRPr="000C4129">
        <w:rPr>
          <w:rFonts w:ascii="Times New Roman" w:hAnsi="Times New Roman" w:cs="Times New Roman"/>
          <w:i/>
          <w:sz w:val="22"/>
          <w:szCs w:val="22"/>
        </w:rPr>
        <w:t xml:space="preserve">Z uwagi na to, że wartość zamówienia jest niższa niż </w:t>
      </w:r>
      <w:r w:rsidR="00C973B4">
        <w:rPr>
          <w:rFonts w:ascii="Times New Roman" w:hAnsi="Times New Roman" w:cs="Times New Roman"/>
          <w:i/>
          <w:sz w:val="22"/>
          <w:szCs w:val="22"/>
        </w:rPr>
        <w:t>170 000</w:t>
      </w:r>
      <w:r w:rsidRPr="000C4129">
        <w:rPr>
          <w:rFonts w:ascii="Times New Roman" w:hAnsi="Times New Roman" w:cs="Times New Roman"/>
          <w:i/>
          <w:sz w:val="22"/>
          <w:szCs w:val="22"/>
        </w:rPr>
        <w:t>,00 zł działając w oparciu o art. 2 ust. 1 pkt. 1 ustawy z dnia 11 września 2019 r. Prawo zamówień publicznych, nie stosuje się przepisów Ustawy.</w:t>
      </w:r>
    </w:p>
    <w:p w14:paraId="1F7EE6AC" w14:textId="77777777" w:rsidR="0068563E" w:rsidRDefault="0068563E" w:rsidP="0068563E">
      <w:pPr>
        <w:ind w:left="3960"/>
        <w:jc w:val="both"/>
        <w:rPr>
          <w:rFonts w:ascii="Times New Roman" w:hAnsi="Times New Roman" w:cs="Times New Roman"/>
          <w:sz w:val="22"/>
          <w:szCs w:val="22"/>
        </w:rPr>
      </w:pPr>
    </w:p>
    <w:p w14:paraId="62640855" w14:textId="77777777" w:rsidR="0068563E" w:rsidRPr="004E1FB2" w:rsidRDefault="0068563E" w:rsidP="0068563E">
      <w:pPr>
        <w:ind w:left="3960"/>
        <w:jc w:val="both"/>
        <w:rPr>
          <w:rFonts w:ascii="Times New Roman" w:hAnsi="Times New Roman" w:cs="Times New Roman"/>
          <w:sz w:val="22"/>
          <w:szCs w:val="22"/>
        </w:rPr>
      </w:pPr>
      <w:r w:rsidRPr="004E1FB2">
        <w:rPr>
          <w:rFonts w:ascii="Times New Roman" w:hAnsi="Times New Roman" w:cs="Times New Roman"/>
          <w:sz w:val="22"/>
          <w:szCs w:val="22"/>
        </w:rPr>
        <w:t>§ 1</w:t>
      </w:r>
    </w:p>
    <w:p w14:paraId="32A09965" w14:textId="60E24956" w:rsidR="0068563E" w:rsidRPr="00430267" w:rsidRDefault="0068563E" w:rsidP="0068563E">
      <w:pPr>
        <w:numPr>
          <w:ilvl w:val="0"/>
          <w:numId w:val="3"/>
        </w:numPr>
        <w:tabs>
          <w:tab w:val="clear" w:pos="720"/>
          <w:tab w:val="num" w:pos="284"/>
        </w:tabs>
        <w:ind w:left="284" w:hanging="284"/>
        <w:jc w:val="both"/>
        <w:rPr>
          <w:rFonts w:ascii="Times New Roman" w:hAnsi="Times New Roman" w:cs="Times New Roman"/>
          <w:b/>
          <w:sz w:val="22"/>
          <w:szCs w:val="22"/>
        </w:rPr>
      </w:pPr>
      <w:r w:rsidRPr="004E1FB2">
        <w:rPr>
          <w:rFonts w:ascii="Times New Roman" w:hAnsi="Times New Roman" w:cs="Times New Roman"/>
          <w:sz w:val="22"/>
          <w:szCs w:val="22"/>
          <w:lang w:eastAsia="ar-SA"/>
        </w:rPr>
        <w:t xml:space="preserve">Zamawiający zleca a Wykonawca zobowiązuje do </w:t>
      </w:r>
      <w:r w:rsidR="004B0135" w:rsidRPr="004E1FB2">
        <w:rPr>
          <w:rFonts w:ascii="Times New Roman" w:hAnsi="Times New Roman" w:cs="Times New Roman"/>
          <w:sz w:val="22"/>
          <w:szCs w:val="22"/>
          <w:lang w:eastAsia="ar-SA"/>
        </w:rPr>
        <w:t>wykonani</w:t>
      </w:r>
      <w:r w:rsidR="00FA1AD1" w:rsidRPr="004E1FB2">
        <w:rPr>
          <w:rFonts w:ascii="Times New Roman" w:hAnsi="Times New Roman" w:cs="Times New Roman"/>
          <w:sz w:val="22"/>
          <w:szCs w:val="22"/>
          <w:lang w:eastAsia="ar-SA"/>
        </w:rPr>
        <w:t>a</w:t>
      </w:r>
      <w:r w:rsidR="004B0135" w:rsidRPr="004E1FB2">
        <w:rPr>
          <w:rFonts w:ascii="Times New Roman" w:hAnsi="Times New Roman" w:cs="Times New Roman"/>
          <w:sz w:val="22"/>
          <w:szCs w:val="22"/>
          <w:lang w:eastAsia="ar-SA"/>
        </w:rPr>
        <w:t xml:space="preserve"> operatu dendrologicznego</w:t>
      </w:r>
      <w:r w:rsidR="00122F9C" w:rsidRPr="004E1FB2">
        <w:rPr>
          <w:rFonts w:ascii="Lato" w:eastAsiaTheme="minorHAnsi" w:hAnsi="Lato" w:cstheme="minorBidi"/>
          <w:sz w:val="22"/>
          <w:szCs w:val="22"/>
          <w:lang w:eastAsia="en-US"/>
        </w:rPr>
        <w:t xml:space="preserve"> </w:t>
      </w:r>
      <w:r w:rsidR="00122F9C" w:rsidRPr="004E1FB2">
        <w:rPr>
          <w:rFonts w:ascii="Times New Roman" w:hAnsi="Times New Roman" w:cs="Times New Roman"/>
          <w:sz w:val="22"/>
          <w:szCs w:val="22"/>
          <w:lang w:eastAsia="ar-SA"/>
        </w:rPr>
        <w:t xml:space="preserve">w ramach zadania </w:t>
      </w:r>
      <w:permStart w:id="527653747" w:edGrp="everyone"/>
      <w:r w:rsidR="00644397" w:rsidRPr="004E1FB2">
        <w:rPr>
          <w:rFonts w:ascii="Times New Roman" w:hAnsi="Times New Roman" w:cs="Times New Roman"/>
          <w:sz w:val="22"/>
          <w:szCs w:val="22"/>
          <w:lang w:eastAsia="ar-SA"/>
        </w:rPr>
        <w:t xml:space="preserve">………………………………………………. </w:t>
      </w:r>
      <w:permEnd w:id="527653747"/>
      <w:r w:rsidR="00E51389" w:rsidRPr="004E1FB2">
        <w:rPr>
          <w:rFonts w:ascii="Times New Roman" w:hAnsi="Times New Roman" w:cs="Times New Roman"/>
          <w:sz w:val="22"/>
          <w:szCs w:val="22"/>
          <w:lang w:eastAsia="ar-SA"/>
        </w:rPr>
        <w:t>zwanego dalej operatem, zgodnie ze złożoną ofertą</w:t>
      </w:r>
      <w:r w:rsidR="00C752F6" w:rsidRPr="004E1FB2">
        <w:t xml:space="preserve"> </w:t>
      </w:r>
      <w:r w:rsidR="00C752F6" w:rsidRPr="004E1FB2">
        <w:rPr>
          <w:rFonts w:ascii="Times New Roman" w:hAnsi="Times New Roman" w:cs="Times New Roman"/>
          <w:sz w:val="22"/>
          <w:szCs w:val="22"/>
          <w:lang w:eastAsia="ar-SA"/>
        </w:rPr>
        <w:t>oraz *</w:t>
      </w:r>
      <w:permStart w:id="1989554351" w:edGrp="everyone"/>
      <w:r w:rsidR="00C752F6" w:rsidRPr="004E1FB2">
        <w:rPr>
          <w:rFonts w:ascii="Times New Roman" w:hAnsi="Times New Roman" w:cs="Times New Roman"/>
          <w:sz w:val="22"/>
          <w:szCs w:val="22"/>
          <w:lang w:eastAsia="ar-SA"/>
        </w:rPr>
        <w:t>……………………</w:t>
      </w:r>
      <w:permEnd w:id="1989554351"/>
      <w:r w:rsidR="00C752F6" w:rsidRPr="004E1FB2">
        <w:rPr>
          <w:rFonts w:ascii="Times New Roman" w:hAnsi="Times New Roman" w:cs="Times New Roman"/>
          <w:sz w:val="22"/>
          <w:szCs w:val="22"/>
          <w:lang w:eastAsia="ar-SA"/>
        </w:rPr>
        <w:t xml:space="preserve">(np. opis przedmiotu zamówienia), stanowiącym/i załącznik/i do </w:t>
      </w:r>
      <w:r w:rsidR="00C752F6" w:rsidRPr="00430267">
        <w:rPr>
          <w:rFonts w:ascii="Times New Roman" w:hAnsi="Times New Roman" w:cs="Times New Roman"/>
          <w:sz w:val="22"/>
          <w:szCs w:val="22"/>
          <w:lang w:eastAsia="ar-SA"/>
        </w:rPr>
        <w:t xml:space="preserve">niniejszej Umowy, *w postępowaniu nr </w:t>
      </w:r>
      <w:permStart w:id="1352675232" w:edGrp="everyone"/>
      <w:r w:rsidR="00C752F6" w:rsidRPr="00430267">
        <w:rPr>
          <w:rFonts w:ascii="Times New Roman" w:hAnsi="Times New Roman" w:cs="Times New Roman"/>
          <w:sz w:val="22"/>
          <w:szCs w:val="22"/>
          <w:lang w:eastAsia="ar-SA"/>
        </w:rPr>
        <w:t xml:space="preserve"> …………………………. </w:t>
      </w:r>
      <w:permEnd w:id="1352675232"/>
      <w:r w:rsidRPr="00430267">
        <w:rPr>
          <w:rFonts w:ascii="Times New Roman" w:hAnsi="Times New Roman" w:cs="Times New Roman"/>
          <w:sz w:val="22"/>
          <w:szCs w:val="22"/>
        </w:rPr>
        <w:t>.</w:t>
      </w:r>
      <w:r w:rsidRPr="00430267">
        <w:rPr>
          <w:rFonts w:ascii="Times New Roman" w:hAnsi="Times New Roman" w:cs="Times New Roman"/>
          <w:b/>
          <w:sz w:val="22"/>
          <w:szCs w:val="22"/>
        </w:rPr>
        <w:t xml:space="preserve"> </w:t>
      </w:r>
    </w:p>
    <w:p w14:paraId="56297C79" w14:textId="052D5CEB" w:rsidR="0068563E" w:rsidRPr="00430267" w:rsidRDefault="0068563E" w:rsidP="0068563E">
      <w:pPr>
        <w:pStyle w:val="Tekstpodstawowywcity"/>
        <w:tabs>
          <w:tab w:val="left" w:pos="284"/>
        </w:tabs>
        <w:spacing w:after="0"/>
        <w:ind w:left="284" w:hanging="284"/>
        <w:jc w:val="both"/>
        <w:rPr>
          <w:color w:val="000000"/>
          <w:sz w:val="22"/>
          <w:szCs w:val="22"/>
        </w:rPr>
      </w:pPr>
      <w:r w:rsidRPr="00430267">
        <w:rPr>
          <w:sz w:val="22"/>
          <w:szCs w:val="22"/>
          <w:lang w:eastAsia="ar-SA"/>
        </w:rPr>
        <w:t>2.</w:t>
      </w:r>
      <w:r w:rsidRPr="00430267">
        <w:rPr>
          <w:sz w:val="22"/>
          <w:szCs w:val="22"/>
          <w:lang w:eastAsia="ar-SA"/>
        </w:rPr>
        <w:tab/>
        <w:t>Opracowanie musi uwzględniać obowiązujące przepisy prawa,</w:t>
      </w:r>
      <w:r w:rsidR="00FA1AD1" w:rsidRPr="00430267">
        <w:rPr>
          <w:sz w:val="22"/>
          <w:szCs w:val="22"/>
          <w:lang w:eastAsia="ar-SA"/>
        </w:rPr>
        <w:t xml:space="preserve"> w szczególności </w:t>
      </w:r>
      <w:r w:rsidR="00651BEE" w:rsidRPr="00430267">
        <w:rPr>
          <w:sz w:val="22"/>
          <w:szCs w:val="22"/>
          <w:lang w:eastAsia="ar-SA"/>
        </w:rPr>
        <w:t xml:space="preserve">Zarządzenie nr 591/2024 Prezydenta Miasta Krakowa z dnia 26 lutego 2024 r. w sprawie wprowadzenia szczegółowych zasad ochrony drzew w inwestycjach na terenie Gminy Miejskiej Kraków i wprowadzenia zasad obliczania minimalnej liczby nasadzeń zastępczych w zamian za drzewa usuwane w związku z kolizją z inwestycjami realizowanymi przez podmioty zarządzające nieruchomościami w imieniu Gminy Miejskiej Kraków, </w:t>
      </w:r>
      <w:r w:rsidR="00233E1B" w:rsidRPr="00430267">
        <w:rPr>
          <w:sz w:val="22"/>
          <w:szCs w:val="22"/>
          <w:lang w:eastAsia="ar-SA"/>
        </w:rPr>
        <w:t xml:space="preserve">jak również spełniać wytyczne </w:t>
      </w:r>
      <w:r w:rsidR="00A32217" w:rsidRPr="00430267">
        <w:rPr>
          <w:sz w:val="22"/>
          <w:szCs w:val="22"/>
          <w:lang w:eastAsia="ar-SA"/>
        </w:rPr>
        <w:t>określone</w:t>
      </w:r>
      <w:r w:rsidR="00233E1B" w:rsidRPr="00430267">
        <w:rPr>
          <w:sz w:val="22"/>
          <w:szCs w:val="22"/>
          <w:lang w:eastAsia="ar-SA"/>
        </w:rPr>
        <w:t xml:space="preserve"> w </w:t>
      </w:r>
      <w:permStart w:id="364727267" w:edGrp="everyone"/>
      <w:r w:rsidR="00430267" w:rsidRPr="00430267">
        <w:rPr>
          <w:sz w:val="22"/>
          <w:szCs w:val="22"/>
          <w:lang w:eastAsia="ar-SA"/>
        </w:rPr>
        <w:t>………………..</w:t>
      </w:r>
      <w:r w:rsidRPr="00430267">
        <w:rPr>
          <w:sz w:val="22"/>
          <w:szCs w:val="22"/>
          <w:lang w:eastAsia="ar-SA"/>
        </w:rPr>
        <w:t>.</w:t>
      </w:r>
      <w:permEnd w:id="364727267"/>
      <w:r w:rsidR="00430267" w:rsidRPr="00430267">
        <w:rPr>
          <w:sz w:val="22"/>
          <w:szCs w:val="22"/>
          <w:lang w:eastAsia="ar-SA"/>
        </w:rPr>
        <w:t>(np. opisie przedmiotu zamówienia).</w:t>
      </w:r>
      <w:r w:rsidR="00430267" w:rsidRPr="00430267">
        <w:rPr>
          <w:sz w:val="22"/>
          <w:szCs w:val="22"/>
        </w:rPr>
        <w:t xml:space="preserve"> </w:t>
      </w:r>
    </w:p>
    <w:p w14:paraId="33034A48" w14:textId="36D8EBE4" w:rsidR="0068563E" w:rsidRPr="00430267" w:rsidRDefault="00B37CC7" w:rsidP="0068563E">
      <w:pPr>
        <w:ind w:left="284" w:hanging="284"/>
        <w:jc w:val="both"/>
        <w:rPr>
          <w:rFonts w:ascii="Times New Roman" w:hAnsi="Times New Roman" w:cs="Times New Roman"/>
          <w:sz w:val="22"/>
          <w:szCs w:val="22"/>
          <w:u w:val="single"/>
          <w:vertAlign w:val="superscript"/>
        </w:rPr>
      </w:pPr>
      <w:r w:rsidRPr="00430267">
        <w:rPr>
          <w:rFonts w:ascii="Times New Roman" w:hAnsi="Times New Roman" w:cs="Times New Roman"/>
          <w:sz w:val="22"/>
          <w:szCs w:val="22"/>
        </w:rPr>
        <w:t>3</w:t>
      </w:r>
      <w:r w:rsidR="0068563E" w:rsidRPr="00430267">
        <w:rPr>
          <w:rFonts w:ascii="Times New Roman" w:hAnsi="Times New Roman" w:cs="Times New Roman"/>
          <w:sz w:val="22"/>
          <w:szCs w:val="22"/>
        </w:rPr>
        <w:t>.</w:t>
      </w:r>
      <w:r w:rsidR="0068563E" w:rsidRPr="00430267">
        <w:rPr>
          <w:rFonts w:ascii="Times New Roman" w:hAnsi="Times New Roman" w:cs="Times New Roman"/>
          <w:sz w:val="22"/>
          <w:szCs w:val="22"/>
        </w:rPr>
        <w:tab/>
        <w:t xml:space="preserve">Wykonawca zobowiązuje się dostarczyć Zamawiającemu </w:t>
      </w:r>
      <w:r w:rsidR="00C11C38" w:rsidRPr="00430267">
        <w:rPr>
          <w:rFonts w:ascii="Times New Roman" w:hAnsi="Times New Roman" w:cs="Times New Roman"/>
          <w:sz w:val="22"/>
          <w:szCs w:val="22"/>
        </w:rPr>
        <w:t xml:space="preserve">opracowania </w:t>
      </w:r>
      <w:r w:rsidR="007F160C" w:rsidRPr="00430267">
        <w:rPr>
          <w:rFonts w:ascii="Times New Roman" w:hAnsi="Times New Roman" w:cs="Times New Roman"/>
          <w:sz w:val="22"/>
          <w:szCs w:val="22"/>
        </w:rPr>
        <w:t xml:space="preserve">w zakresie oraz ilości egzemplarzy określonych w </w:t>
      </w:r>
      <w:permStart w:id="206839209" w:edGrp="everyone"/>
      <w:r w:rsidR="00430267" w:rsidRPr="00430267">
        <w:rPr>
          <w:rFonts w:ascii="Times New Roman" w:hAnsi="Times New Roman" w:cs="Times New Roman"/>
          <w:sz w:val="22"/>
          <w:szCs w:val="22"/>
        </w:rPr>
        <w:t>……………</w:t>
      </w:r>
      <w:permEnd w:id="206839209"/>
      <w:r w:rsidR="00430267" w:rsidRPr="00430267">
        <w:rPr>
          <w:rFonts w:ascii="Times New Roman" w:hAnsi="Times New Roman" w:cs="Times New Roman"/>
          <w:sz w:val="22"/>
          <w:szCs w:val="22"/>
        </w:rPr>
        <w:t>(np. opis przedmiotu zamówienia)</w:t>
      </w:r>
      <w:r w:rsidR="00C11C38" w:rsidRPr="00430267">
        <w:rPr>
          <w:rFonts w:ascii="Times New Roman" w:hAnsi="Times New Roman" w:cs="Times New Roman"/>
          <w:sz w:val="22"/>
          <w:szCs w:val="22"/>
        </w:rPr>
        <w:t>.</w:t>
      </w:r>
    </w:p>
    <w:p w14:paraId="22E81F34" w14:textId="77777777" w:rsidR="0068563E" w:rsidRPr="00430267" w:rsidRDefault="00B37CC7" w:rsidP="0068563E">
      <w:pPr>
        <w:tabs>
          <w:tab w:val="left" w:pos="4596"/>
        </w:tabs>
        <w:suppressAutoHyphens/>
        <w:spacing w:line="200" w:lineRule="atLeast"/>
        <w:ind w:left="284" w:hanging="284"/>
        <w:jc w:val="both"/>
        <w:rPr>
          <w:rFonts w:ascii="Times New Roman" w:hAnsi="Times New Roman" w:cs="Times New Roman"/>
          <w:sz w:val="22"/>
          <w:szCs w:val="22"/>
          <w:lang w:eastAsia="ar-SA"/>
        </w:rPr>
      </w:pPr>
      <w:r w:rsidRPr="00430267">
        <w:rPr>
          <w:rFonts w:ascii="Times New Roman" w:hAnsi="Times New Roman" w:cs="Times New Roman"/>
          <w:sz w:val="22"/>
          <w:szCs w:val="22"/>
          <w:lang w:eastAsia="ar-SA"/>
        </w:rPr>
        <w:t>4</w:t>
      </w:r>
      <w:r w:rsidR="0068563E" w:rsidRPr="00430267">
        <w:rPr>
          <w:rFonts w:ascii="Times New Roman" w:hAnsi="Times New Roman" w:cs="Times New Roman"/>
          <w:sz w:val="22"/>
          <w:szCs w:val="22"/>
          <w:lang w:eastAsia="ar-SA"/>
        </w:rPr>
        <w:t>.</w:t>
      </w:r>
      <w:r w:rsidR="0068563E" w:rsidRPr="00430267">
        <w:rPr>
          <w:rFonts w:ascii="Times New Roman" w:hAnsi="Times New Roman" w:cs="Times New Roman"/>
          <w:sz w:val="22"/>
          <w:szCs w:val="22"/>
          <w:lang w:eastAsia="ar-SA"/>
        </w:rPr>
        <w:tab/>
        <w:t>Wykonawca oświadcza, że zapoznał się z wszystkimi warunkami, które są niezbędne d</w:t>
      </w:r>
      <w:r w:rsidR="00D212D3" w:rsidRPr="00430267">
        <w:rPr>
          <w:rFonts w:ascii="Times New Roman" w:hAnsi="Times New Roman" w:cs="Times New Roman"/>
          <w:sz w:val="22"/>
          <w:szCs w:val="22"/>
          <w:lang w:eastAsia="ar-SA"/>
        </w:rPr>
        <w:t>o </w:t>
      </w:r>
      <w:r w:rsidR="0068563E" w:rsidRPr="00430267">
        <w:rPr>
          <w:rFonts w:ascii="Times New Roman" w:hAnsi="Times New Roman" w:cs="Times New Roman"/>
          <w:sz w:val="22"/>
          <w:szCs w:val="22"/>
          <w:lang w:eastAsia="ar-SA"/>
        </w:rPr>
        <w:t xml:space="preserve">wykonywania przez niego przedmiotu umowy bez konieczności ponoszenia przez Zamawiającego jakichkolwiek dodatkowych kosztów </w:t>
      </w:r>
      <w:r w:rsidR="0068563E" w:rsidRPr="00430267">
        <w:rPr>
          <w:rFonts w:ascii="Times New Roman" w:hAnsi="Times New Roman" w:cs="Times New Roman"/>
          <w:sz w:val="22"/>
          <w:szCs w:val="22"/>
        </w:rPr>
        <w:t>poza wynagrodzenie wskazane w § 6 ust. 1 Umowy.</w:t>
      </w:r>
    </w:p>
    <w:p w14:paraId="3E01D320" w14:textId="77777777" w:rsidR="0068563E" w:rsidRPr="00430267" w:rsidRDefault="00B37CC7" w:rsidP="0068563E">
      <w:pPr>
        <w:ind w:left="284" w:hanging="284"/>
        <w:jc w:val="both"/>
        <w:rPr>
          <w:rFonts w:ascii="Times New Roman" w:hAnsi="Times New Roman" w:cs="Times New Roman"/>
          <w:color w:val="000000"/>
          <w:sz w:val="22"/>
          <w:szCs w:val="22"/>
        </w:rPr>
      </w:pPr>
      <w:r w:rsidRPr="00430267">
        <w:rPr>
          <w:rFonts w:ascii="Times New Roman" w:hAnsi="Times New Roman" w:cs="Times New Roman"/>
          <w:color w:val="000000"/>
          <w:sz w:val="22"/>
          <w:szCs w:val="22"/>
        </w:rPr>
        <w:t>5</w:t>
      </w:r>
      <w:r w:rsidR="0068563E" w:rsidRPr="00430267">
        <w:rPr>
          <w:rFonts w:ascii="Times New Roman" w:hAnsi="Times New Roman" w:cs="Times New Roman"/>
          <w:color w:val="000000"/>
          <w:sz w:val="22"/>
          <w:szCs w:val="22"/>
        </w:rPr>
        <w:t>.</w:t>
      </w:r>
      <w:r w:rsidR="0068563E" w:rsidRPr="00430267">
        <w:rPr>
          <w:rFonts w:ascii="Times New Roman" w:hAnsi="Times New Roman" w:cs="Times New Roman"/>
          <w:color w:val="000000"/>
          <w:sz w:val="22"/>
          <w:szCs w:val="22"/>
        </w:rPr>
        <w:tab/>
        <w:t>Wykonawca zobowiązuje się wykonać przedmiot zamówienia z należytą starannością, według najlepszej wiedzy i umiejętności zawodowych oraz zgodnie z obowiązującymi w tym zakresie przepisami prawa i normami.</w:t>
      </w:r>
    </w:p>
    <w:p w14:paraId="670D462B" w14:textId="77777777" w:rsidR="0068563E" w:rsidRPr="00430267" w:rsidRDefault="00B37CC7" w:rsidP="0068563E">
      <w:pPr>
        <w:ind w:left="284" w:hanging="284"/>
        <w:jc w:val="both"/>
        <w:rPr>
          <w:rFonts w:ascii="Times New Roman" w:hAnsi="Times New Roman" w:cs="Times New Roman"/>
          <w:color w:val="000000"/>
          <w:sz w:val="22"/>
          <w:szCs w:val="22"/>
        </w:rPr>
      </w:pPr>
      <w:r w:rsidRPr="00430267">
        <w:rPr>
          <w:rFonts w:ascii="Times New Roman" w:hAnsi="Times New Roman" w:cs="Times New Roman"/>
          <w:color w:val="000000"/>
          <w:sz w:val="22"/>
          <w:szCs w:val="22"/>
        </w:rPr>
        <w:t>6</w:t>
      </w:r>
      <w:r w:rsidR="0068563E" w:rsidRPr="00430267">
        <w:rPr>
          <w:rFonts w:ascii="Times New Roman" w:hAnsi="Times New Roman" w:cs="Times New Roman"/>
          <w:color w:val="000000"/>
          <w:sz w:val="22"/>
          <w:szCs w:val="22"/>
        </w:rPr>
        <w:t>.</w:t>
      </w:r>
      <w:r w:rsidR="0068563E" w:rsidRPr="00430267">
        <w:rPr>
          <w:rFonts w:ascii="Times New Roman" w:hAnsi="Times New Roman" w:cs="Times New Roman"/>
          <w:color w:val="000000"/>
          <w:sz w:val="22"/>
          <w:szCs w:val="22"/>
        </w:rPr>
        <w:tab/>
        <w:t>Realizacja umowy będzie odbywać się z materiałów dostarczonych przez Wykonawcę.</w:t>
      </w:r>
    </w:p>
    <w:p w14:paraId="0349CDC5" w14:textId="77777777" w:rsidR="0068563E" w:rsidRPr="00430267" w:rsidRDefault="00B37CC7" w:rsidP="0068563E">
      <w:pPr>
        <w:tabs>
          <w:tab w:val="right" w:leader="dot" w:pos="9072"/>
        </w:tabs>
        <w:ind w:left="284" w:hanging="284"/>
        <w:jc w:val="both"/>
        <w:rPr>
          <w:rFonts w:ascii="Times New Roman" w:hAnsi="Times New Roman" w:cs="Times New Roman"/>
          <w:sz w:val="22"/>
          <w:szCs w:val="22"/>
        </w:rPr>
      </w:pPr>
      <w:r w:rsidRPr="00430267">
        <w:rPr>
          <w:rFonts w:ascii="Times New Roman" w:hAnsi="Times New Roman" w:cs="Times New Roman"/>
          <w:color w:val="000000"/>
          <w:sz w:val="22"/>
          <w:szCs w:val="22"/>
        </w:rPr>
        <w:t>7</w:t>
      </w:r>
      <w:r w:rsidR="0068563E" w:rsidRPr="00430267">
        <w:rPr>
          <w:rFonts w:ascii="Times New Roman" w:hAnsi="Times New Roman" w:cs="Times New Roman"/>
          <w:color w:val="000000"/>
          <w:sz w:val="22"/>
          <w:szCs w:val="22"/>
        </w:rPr>
        <w:t>.</w:t>
      </w:r>
      <w:r w:rsidR="0068563E" w:rsidRPr="00430267">
        <w:rPr>
          <w:rFonts w:ascii="Times New Roman" w:hAnsi="Times New Roman" w:cs="Times New Roman"/>
          <w:color w:val="000000"/>
          <w:sz w:val="22"/>
          <w:szCs w:val="22"/>
        </w:rPr>
        <w:tab/>
      </w:r>
      <w:r w:rsidR="0068563E" w:rsidRPr="00430267">
        <w:rPr>
          <w:rFonts w:ascii="Times New Roman" w:hAnsi="Times New Roman" w:cs="Times New Roman"/>
          <w:sz w:val="22"/>
          <w:szCs w:val="22"/>
        </w:rPr>
        <w:t>Wykonawca oświadcza, że posiada doświadczenie i kwalifikacje niezbędne do wykonania przedmiotu zamówienia i że zajmuje się w granicach przedmiotu swego przedsiębiorstwa działalnością polegającą na świadczeniu usług, których dotyczy niniejsza Umowa</w:t>
      </w:r>
      <w:r w:rsidR="00AC2CDC" w:rsidRPr="00430267">
        <w:rPr>
          <w:rFonts w:ascii="Times New Roman" w:hAnsi="Times New Roman" w:cs="Times New Roman"/>
          <w:sz w:val="22"/>
          <w:szCs w:val="22"/>
        </w:rPr>
        <w:t>.</w:t>
      </w:r>
    </w:p>
    <w:p w14:paraId="4167B27E" w14:textId="77777777" w:rsidR="0068563E" w:rsidRPr="00430267" w:rsidRDefault="00B37CC7" w:rsidP="0068563E">
      <w:pPr>
        <w:ind w:left="284" w:hanging="284"/>
        <w:jc w:val="both"/>
        <w:rPr>
          <w:rFonts w:ascii="Times New Roman" w:hAnsi="Times New Roman" w:cs="Times New Roman"/>
          <w:color w:val="000000"/>
          <w:sz w:val="22"/>
          <w:szCs w:val="22"/>
        </w:rPr>
      </w:pPr>
      <w:r w:rsidRPr="00430267">
        <w:rPr>
          <w:rFonts w:ascii="Times New Roman" w:hAnsi="Times New Roman" w:cs="Times New Roman"/>
          <w:color w:val="000000"/>
          <w:sz w:val="22"/>
          <w:szCs w:val="22"/>
        </w:rPr>
        <w:t>8</w:t>
      </w:r>
      <w:r w:rsidR="0068563E" w:rsidRPr="00430267">
        <w:rPr>
          <w:rFonts w:ascii="Times New Roman" w:hAnsi="Times New Roman" w:cs="Times New Roman"/>
          <w:color w:val="000000"/>
          <w:sz w:val="22"/>
          <w:szCs w:val="22"/>
        </w:rPr>
        <w:t>.</w:t>
      </w:r>
      <w:r w:rsidR="0068563E" w:rsidRPr="00430267">
        <w:rPr>
          <w:rFonts w:ascii="Times New Roman" w:hAnsi="Times New Roman" w:cs="Times New Roman"/>
          <w:color w:val="000000"/>
          <w:sz w:val="22"/>
          <w:szCs w:val="22"/>
        </w:rPr>
        <w:tab/>
        <w:t xml:space="preserve">Wykonawca będzie wykonywał osobiście cały zakres robót, objętych zamówieniem a w przypadku, gdy Wykonawca zamierza powierzyć (zlecić) podwykonawcom części w/w zamówienia, Zamawiający żąda wskazania przez Wykonawcę w ofercie części zamówienia, której wykonanie powierzy podwykonawcom. W takim przypadku Wykonawca ponosi odpowiedzialność za </w:t>
      </w:r>
      <w:r w:rsidR="0064315C" w:rsidRPr="00430267">
        <w:rPr>
          <w:rFonts w:ascii="Times New Roman" w:hAnsi="Times New Roman" w:cs="Times New Roman"/>
          <w:color w:val="000000"/>
          <w:sz w:val="22"/>
          <w:szCs w:val="22"/>
        </w:rPr>
        <w:t>działania i zaniechania podwyko</w:t>
      </w:r>
      <w:r w:rsidR="0068563E" w:rsidRPr="00430267">
        <w:rPr>
          <w:rFonts w:ascii="Times New Roman" w:hAnsi="Times New Roman" w:cs="Times New Roman"/>
          <w:color w:val="000000"/>
          <w:sz w:val="22"/>
          <w:szCs w:val="22"/>
        </w:rPr>
        <w:t>n</w:t>
      </w:r>
      <w:r w:rsidR="0064315C" w:rsidRPr="00430267">
        <w:rPr>
          <w:rFonts w:ascii="Times New Roman" w:hAnsi="Times New Roman" w:cs="Times New Roman"/>
          <w:color w:val="000000"/>
          <w:sz w:val="22"/>
          <w:szCs w:val="22"/>
        </w:rPr>
        <w:t>a</w:t>
      </w:r>
      <w:r w:rsidR="0068563E" w:rsidRPr="00430267">
        <w:rPr>
          <w:rFonts w:ascii="Times New Roman" w:hAnsi="Times New Roman" w:cs="Times New Roman"/>
          <w:color w:val="000000"/>
          <w:sz w:val="22"/>
          <w:szCs w:val="22"/>
        </w:rPr>
        <w:t>wcy, jak za działania i zaniechania własne.</w:t>
      </w:r>
    </w:p>
    <w:p w14:paraId="73B51F53" w14:textId="77777777" w:rsidR="0068563E" w:rsidRPr="008E0F3B" w:rsidRDefault="0068563E" w:rsidP="0068563E">
      <w:pPr>
        <w:tabs>
          <w:tab w:val="right" w:leader="dot" w:pos="360"/>
          <w:tab w:val="left" w:pos="7716"/>
        </w:tabs>
        <w:suppressAutoHyphens/>
        <w:spacing w:line="200" w:lineRule="atLeast"/>
        <w:ind w:left="284" w:hanging="284"/>
        <w:jc w:val="both"/>
        <w:rPr>
          <w:rFonts w:ascii="Times New Roman" w:hAnsi="Times New Roman" w:cs="Times New Roman"/>
          <w:sz w:val="22"/>
          <w:szCs w:val="22"/>
          <w:highlight w:val="yellow"/>
          <w:lang w:eastAsia="ar-SA"/>
        </w:rPr>
      </w:pPr>
    </w:p>
    <w:p w14:paraId="14E656FF" w14:textId="77777777" w:rsidR="0068563E" w:rsidRPr="00430267" w:rsidRDefault="0068563E" w:rsidP="0068563E">
      <w:pPr>
        <w:jc w:val="center"/>
        <w:rPr>
          <w:rFonts w:ascii="Times New Roman" w:hAnsi="Times New Roman" w:cs="Times New Roman"/>
          <w:color w:val="000000"/>
          <w:sz w:val="22"/>
          <w:szCs w:val="22"/>
        </w:rPr>
      </w:pPr>
      <w:r w:rsidRPr="00430267">
        <w:rPr>
          <w:rFonts w:ascii="Times New Roman" w:hAnsi="Times New Roman" w:cs="Times New Roman"/>
          <w:color w:val="000000"/>
          <w:sz w:val="22"/>
          <w:szCs w:val="22"/>
        </w:rPr>
        <w:t>§ 2</w:t>
      </w:r>
    </w:p>
    <w:p w14:paraId="2F6F467F" w14:textId="77777777" w:rsidR="0068563E" w:rsidRPr="00430267" w:rsidRDefault="0068563E" w:rsidP="0068563E">
      <w:pPr>
        <w:ind w:left="284" w:hanging="284"/>
        <w:jc w:val="both"/>
        <w:rPr>
          <w:rFonts w:ascii="Times New Roman" w:hAnsi="Times New Roman" w:cs="Times New Roman"/>
          <w:sz w:val="22"/>
          <w:szCs w:val="22"/>
        </w:rPr>
      </w:pPr>
      <w:r w:rsidRPr="00430267">
        <w:rPr>
          <w:rFonts w:ascii="Times New Roman" w:hAnsi="Times New Roman" w:cs="Times New Roman"/>
          <w:sz w:val="22"/>
          <w:szCs w:val="22"/>
        </w:rPr>
        <w:t>1.</w:t>
      </w:r>
      <w:r w:rsidRPr="00430267">
        <w:rPr>
          <w:rFonts w:ascii="Times New Roman" w:hAnsi="Times New Roman" w:cs="Times New Roman"/>
          <w:sz w:val="22"/>
          <w:szCs w:val="22"/>
        </w:rPr>
        <w:tab/>
        <w:t>Do obowiązków Zamawiającego należy:</w:t>
      </w:r>
    </w:p>
    <w:p w14:paraId="5AF043B0" w14:textId="77777777" w:rsidR="0068563E" w:rsidRPr="00430267" w:rsidRDefault="0068563E" w:rsidP="0068563E">
      <w:pPr>
        <w:ind w:left="709" w:hanging="425"/>
        <w:jc w:val="both"/>
        <w:rPr>
          <w:rFonts w:ascii="Times New Roman" w:hAnsi="Times New Roman" w:cs="Times New Roman"/>
          <w:sz w:val="22"/>
          <w:szCs w:val="22"/>
        </w:rPr>
      </w:pPr>
      <w:r w:rsidRPr="00430267">
        <w:rPr>
          <w:rFonts w:ascii="Times New Roman" w:hAnsi="Times New Roman" w:cs="Times New Roman"/>
          <w:sz w:val="22"/>
          <w:szCs w:val="22"/>
        </w:rPr>
        <w:t>1)</w:t>
      </w:r>
      <w:r w:rsidRPr="00430267">
        <w:rPr>
          <w:rFonts w:ascii="Times New Roman" w:hAnsi="Times New Roman" w:cs="Times New Roman"/>
          <w:sz w:val="22"/>
          <w:szCs w:val="22"/>
        </w:rPr>
        <w:tab/>
        <w:t>zapewnienie nadzoru nad realizacją przedmiotu zamówienia,</w:t>
      </w:r>
    </w:p>
    <w:p w14:paraId="4E6190B3" w14:textId="6B2AAEED" w:rsidR="0068563E" w:rsidRPr="00430267" w:rsidRDefault="0068563E" w:rsidP="0068563E">
      <w:pPr>
        <w:tabs>
          <w:tab w:val="right" w:leader="dot" w:pos="9072"/>
        </w:tabs>
        <w:ind w:left="709" w:hanging="425"/>
        <w:jc w:val="both"/>
        <w:rPr>
          <w:rFonts w:ascii="Times New Roman" w:hAnsi="Times New Roman" w:cs="Times New Roman"/>
          <w:sz w:val="22"/>
          <w:szCs w:val="22"/>
        </w:rPr>
      </w:pPr>
      <w:r w:rsidRPr="00430267">
        <w:rPr>
          <w:rFonts w:ascii="Times New Roman" w:hAnsi="Times New Roman" w:cs="Times New Roman"/>
          <w:sz w:val="22"/>
          <w:szCs w:val="22"/>
        </w:rPr>
        <w:t>2)</w:t>
      </w:r>
      <w:r w:rsidRPr="00430267">
        <w:rPr>
          <w:rFonts w:ascii="Times New Roman" w:hAnsi="Times New Roman" w:cs="Times New Roman"/>
          <w:sz w:val="22"/>
          <w:szCs w:val="22"/>
        </w:rPr>
        <w:tab/>
        <w:t xml:space="preserve">udostępnienie dokumentów i danych związanych z wykonaniem opracowania/ń, będące w posiadaniu Zamawiającego, a mogące mieć wpływ na ułatwienie opracowania  </w:t>
      </w:r>
      <w:r w:rsidR="004B0135" w:rsidRPr="00430267">
        <w:rPr>
          <w:rFonts w:ascii="Times New Roman" w:hAnsi="Times New Roman" w:cs="Times New Roman"/>
          <w:sz w:val="22"/>
          <w:szCs w:val="22"/>
        </w:rPr>
        <w:t>operatu</w:t>
      </w:r>
      <w:r w:rsidR="007B1A07" w:rsidRPr="00430267">
        <w:rPr>
          <w:rFonts w:ascii="Times New Roman" w:hAnsi="Times New Roman" w:cs="Times New Roman"/>
          <w:sz w:val="22"/>
          <w:szCs w:val="22"/>
        </w:rPr>
        <w:t>,</w:t>
      </w:r>
    </w:p>
    <w:p w14:paraId="0FF91419" w14:textId="77777777" w:rsidR="0068563E" w:rsidRPr="00430267" w:rsidRDefault="0068563E" w:rsidP="0068563E">
      <w:pPr>
        <w:ind w:left="709" w:hanging="425"/>
        <w:jc w:val="both"/>
        <w:rPr>
          <w:rFonts w:ascii="Times New Roman" w:hAnsi="Times New Roman" w:cs="Times New Roman"/>
          <w:sz w:val="22"/>
          <w:szCs w:val="22"/>
        </w:rPr>
      </w:pPr>
      <w:r w:rsidRPr="00430267">
        <w:rPr>
          <w:rFonts w:ascii="Times New Roman" w:hAnsi="Times New Roman" w:cs="Times New Roman"/>
          <w:sz w:val="22"/>
          <w:szCs w:val="22"/>
        </w:rPr>
        <w:t>3)</w:t>
      </w:r>
      <w:r w:rsidRPr="00430267">
        <w:rPr>
          <w:rFonts w:ascii="Times New Roman" w:hAnsi="Times New Roman" w:cs="Times New Roman"/>
          <w:sz w:val="22"/>
          <w:szCs w:val="22"/>
        </w:rPr>
        <w:tab/>
        <w:t>odebranie przedmiotu umowy i zapłacenie umówionego wynagrodzenia.</w:t>
      </w:r>
    </w:p>
    <w:p w14:paraId="6184BA3A" w14:textId="77777777" w:rsidR="0068563E" w:rsidRPr="00430267" w:rsidRDefault="0068563E" w:rsidP="0068563E">
      <w:pPr>
        <w:tabs>
          <w:tab w:val="right" w:leader="dot" w:pos="9072"/>
        </w:tabs>
        <w:ind w:left="284" w:hanging="284"/>
        <w:jc w:val="both"/>
        <w:rPr>
          <w:rFonts w:ascii="Times New Roman" w:hAnsi="Times New Roman" w:cs="Times New Roman"/>
          <w:sz w:val="22"/>
          <w:szCs w:val="22"/>
        </w:rPr>
      </w:pPr>
      <w:r w:rsidRPr="00430267">
        <w:rPr>
          <w:rFonts w:ascii="Times New Roman" w:hAnsi="Times New Roman" w:cs="Times New Roman"/>
          <w:sz w:val="22"/>
          <w:szCs w:val="22"/>
        </w:rPr>
        <w:t>2.</w:t>
      </w:r>
      <w:r w:rsidRPr="00430267">
        <w:rPr>
          <w:rFonts w:ascii="Times New Roman" w:hAnsi="Times New Roman" w:cs="Times New Roman"/>
          <w:sz w:val="22"/>
          <w:szCs w:val="22"/>
        </w:rPr>
        <w:tab/>
        <w:t>Do obowiązków Wykonawcy należy:</w:t>
      </w:r>
    </w:p>
    <w:p w14:paraId="3BE93749" w14:textId="77777777" w:rsidR="0068563E" w:rsidRPr="00430267" w:rsidRDefault="0068563E" w:rsidP="0068563E">
      <w:pPr>
        <w:tabs>
          <w:tab w:val="right" w:leader="dot" w:pos="9072"/>
        </w:tabs>
        <w:ind w:left="709" w:hanging="425"/>
        <w:jc w:val="both"/>
        <w:rPr>
          <w:rFonts w:ascii="Times New Roman" w:hAnsi="Times New Roman" w:cs="Times New Roman"/>
          <w:sz w:val="22"/>
          <w:szCs w:val="22"/>
        </w:rPr>
      </w:pPr>
      <w:r w:rsidRPr="00430267">
        <w:rPr>
          <w:rFonts w:ascii="Times New Roman" w:hAnsi="Times New Roman" w:cs="Times New Roman"/>
          <w:sz w:val="22"/>
          <w:szCs w:val="22"/>
        </w:rPr>
        <w:t>1)</w:t>
      </w:r>
      <w:r w:rsidRPr="00430267">
        <w:rPr>
          <w:rFonts w:ascii="Times New Roman" w:hAnsi="Times New Roman" w:cs="Times New Roman"/>
          <w:sz w:val="22"/>
          <w:szCs w:val="22"/>
        </w:rPr>
        <w:tab/>
        <w:t>wykonanie przedmiotu umowy zgodnie z zamówieniem oraz obowiązującymi przepisami</w:t>
      </w:r>
      <w:r w:rsidR="0041771A" w:rsidRPr="00430267">
        <w:rPr>
          <w:rFonts w:ascii="Times New Roman" w:hAnsi="Times New Roman" w:cs="Times New Roman"/>
          <w:sz w:val="22"/>
          <w:szCs w:val="22"/>
        </w:rPr>
        <w:t xml:space="preserve"> prawa,</w:t>
      </w:r>
      <w:r w:rsidRPr="00430267">
        <w:rPr>
          <w:rFonts w:ascii="Times New Roman" w:hAnsi="Times New Roman" w:cs="Times New Roman"/>
          <w:sz w:val="22"/>
          <w:szCs w:val="22"/>
        </w:rPr>
        <w:t xml:space="preserve"> </w:t>
      </w:r>
    </w:p>
    <w:p w14:paraId="7CFABACA" w14:textId="77777777" w:rsidR="0068563E" w:rsidRPr="00430267" w:rsidRDefault="0068563E" w:rsidP="0068563E">
      <w:pPr>
        <w:tabs>
          <w:tab w:val="right" w:leader="dot" w:pos="9072"/>
        </w:tabs>
        <w:ind w:left="709" w:hanging="425"/>
        <w:jc w:val="both"/>
        <w:rPr>
          <w:rFonts w:ascii="Times New Roman" w:hAnsi="Times New Roman" w:cs="Times New Roman"/>
          <w:sz w:val="22"/>
          <w:szCs w:val="22"/>
        </w:rPr>
      </w:pPr>
      <w:r w:rsidRPr="00430267">
        <w:rPr>
          <w:rFonts w:ascii="Times New Roman" w:hAnsi="Times New Roman" w:cs="Times New Roman"/>
          <w:sz w:val="22"/>
          <w:szCs w:val="22"/>
        </w:rPr>
        <w:t>2)</w:t>
      </w:r>
      <w:r w:rsidRPr="00430267">
        <w:rPr>
          <w:rFonts w:ascii="Times New Roman" w:hAnsi="Times New Roman" w:cs="Times New Roman"/>
          <w:sz w:val="22"/>
          <w:szCs w:val="22"/>
        </w:rPr>
        <w:tab/>
        <w:t>przeprowadzenie stosownie do potrzeb dodatkowych pomiarów i badań oraz innych opracowań niezbędnych do kompletności dokumentacji</w:t>
      </w:r>
      <w:r w:rsidR="0041771A" w:rsidRPr="00430267">
        <w:rPr>
          <w:rFonts w:ascii="Times New Roman" w:hAnsi="Times New Roman" w:cs="Times New Roman"/>
          <w:sz w:val="22"/>
          <w:szCs w:val="22"/>
        </w:rPr>
        <w:t>,</w:t>
      </w:r>
    </w:p>
    <w:p w14:paraId="39DCDE54" w14:textId="77777777" w:rsidR="0068563E" w:rsidRPr="00430267" w:rsidRDefault="0068563E" w:rsidP="0068563E">
      <w:pPr>
        <w:tabs>
          <w:tab w:val="right" w:leader="dot" w:pos="9072"/>
        </w:tabs>
        <w:ind w:left="709" w:hanging="425"/>
        <w:jc w:val="both"/>
        <w:rPr>
          <w:rFonts w:ascii="Times New Roman" w:hAnsi="Times New Roman" w:cs="Times New Roman"/>
          <w:sz w:val="22"/>
          <w:szCs w:val="22"/>
        </w:rPr>
      </w:pPr>
      <w:r w:rsidRPr="00430267">
        <w:rPr>
          <w:rFonts w:ascii="Times New Roman" w:hAnsi="Times New Roman" w:cs="Times New Roman"/>
          <w:sz w:val="22"/>
          <w:szCs w:val="22"/>
        </w:rPr>
        <w:t>3)</w:t>
      </w:r>
      <w:r w:rsidRPr="00430267">
        <w:rPr>
          <w:rFonts w:ascii="Times New Roman" w:hAnsi="Times New Roman" w:cs="Times New Roman"/>
          <w:sz w:val="22"/>
          <w:szCs w:val="22"/>
        </w:rPr>
        <w:tab/>
        <w:t>uzyskanie wszelkich uzgodnień i materiałów niezbędnych do wykonania zamówienia</w:t>
      </w:r>
      <w:r w:rsidR="007B1A07" w:rsidRPr="00430267">
        <w:rPr>
          <w:rFonts w:ascii="Times New Roman" w:hAnsi="Times New Roman" w:cs="Times New Roman"/>
          <w:sz w:val="22"/>
          <w:szCs w:val="22"/>
        </w:rPr>
        <w:t>,</w:t>
      </w:r>
    </w:p>
    <w:p w14:paraId="694A1B99" w14:textId="77777777" w:rsidR="0068563E" w:rsidRPr="00430267" w:rsidRDefault="0068563E" w:rsidP="0068563E">
      <w:pPr>
        <w:tabs>
          <w:tab w:val="right" w:leader="dot" w:pos="9072"/>
        </w:tabs>
        <w:ind w:left="709" w:hanging="425"/>
        <w:jc w:val="both"/>
        <w:rPr>
          <w:rFonts w:ascii="Times New Roman" w:hAnsi="Times New Roman" w:cs="Times New Roman"/>
          <w:sz w:val="22"/>
          <w:szCs w:val="22"/>
        </w:rPr>
      </w:pPr>
      <w:r w:rsidRPr="00430267">
        <w:rPr>
          <w:rFonts w:ascii="Times New Roman" w:hAnsi="Times New Roman" w:cs="Times New Roman"/>
          <w:sz w:val="22"/>
          <w:szCs w:val="22"/>
        </w:rPr>
        <w:lastRenderedPageBreak/>
        <w:t>4)</w:t>
      </w:r>
      <w:r w:rsidRPr="00430267">
        <w:rPr>
          <w:rFonts w:ascii="Times New Roman" w:hAnsi="Times New Roman" w:cs="Times New Roman"/>
          <w:sz w:val="22"/>
          <w:szCs w:val="22"/>
        </w:rPr>
        <w:tab/>
        <w:t>uzgodnienie i sprawdzenie całości dokumentacji w zakresie wymaganym prawem i obowiązującymi przepisami</w:t>
      </w:r>
      <w:r w:rsidR="007B1A07" w:rsidRPr="00430267">
        <w:rPr>
          <w:rFonts w:ascii="Times New Roman" w:hAnsi="Times New Roman" w:cs="Times New Roman"/>
          <w:sz w:val="22"/>
          <w:szCs w:val="22"/>
        </w:rPr>
        <w:t>,</w:t>
      </w:r>
      <w:r w:rsidRPr="00430267">
        <w:rPr>
          <w:rFonts w:ascii="Times New Roman" w:hAnsi="Times New Roman" w:cs="Times New Roman"/>
          <w:sz w:val="22"/>
          <w:szCs w:val="22"/>
        </w:rPr>
        <w:t xml:space="preserve"> </w:t>
      </w:r>
    </w:p>
    <w:p w14:paraId="4FA73DAB" w14:textId="1E11DE1D" w:rsidR="0068563E" w:rsidRPr="00430267" w:rsidRDefault="0068563E" w:rsidP="00FA1AD1">
      <w:pPr>
        <w:tabs>
          <w:tab w:val="right" w:leader="dot" w:pos="9072"/>
        </w:tabs>
        <w:ind w:left="709" w:hanging="425"/>
        <w:jc w:val="both"/>
        <w:rPr>
          <w:rFonts w:ascii="Times New Roman" w:hAnsi="Times New Roman" w:cs="Times New Roman"/>
          <w:sz w:val="22"/>
          <w:szCs w:val="22"/>
        </w:rPr>
      </w:pPr>
      <w:r w:rsidRPr="00430267">
        <w:rPr>
          <w:rFonts w:ascii="Times New Roman" w:hAnsi="Times New Roman" w:cs="Times New Roman"/>
          <w:sz w:val="22"/>
          <w:szCs w:val="22"/>
        </w:rPr>
        <w:t>5)</w:t>
      </w:r>
      <w:r w:rsidRPr="00430267">
        <w:rPr>
          <w:rFonts w:ascii="Times New Roman" w:hAnsi="Times New Roman" w:cs="Times New Roman"/>
          <w:sz w:val="22"/>
          <w:szCs w:val="22"/>
          <w:lang w:eastAsia="ar-SA"/>
        </w:rPr>
        <w:tab/>
        <w:t xml:space="preserve">usuwanie ewentualnych nieprawidłowości przedmiotu umowy na swój koszt w terminach wskazanych przez Zamawiającego, w szczególności w </w:t>
      </w:r>
      <w:r w:rsidRPr="00430267">
        <w:rPr>
          <w:rFonts w:ascii="Times New Roman" w:hAnsi="Times New Roman" w:cs="Times New Roman"/>
          <w:sz w:val="22"/>
          <w:szCs w:val="22"/>
        </w:rPr>
        <w:t>przypadku ujawnienia przez Zamawiającego w trakcie weryfikacji błędów bądź braków w opracowaniach</w:t>
      </w:r>
      <w:r w:rsidR="007B1A07" w:rsidRPr="00430267">
        <w:rPr>
          <w:rFonts w:ascii="Times New Roman" w:hAnsi="Times New Roman" w:cs="Times New Roman"/>
          <w:sz w:val="22"/>
          <w:szCs w:val="22"/>
        </w:rPr>
        <w:t>.</w:t>
      </w:r>
      <w:r w:rsidRPr="00430267">
        <w:rPr>
          <w:rFonts w:ascii="Times New Roman" w:hAnsi="Times New Roman" w:cs="Times New Roman"/>
          <w:sz w:val="22"/>
          <w:szCs w:val="22"/>
        </w:rPr>
        <w:t xml:space="preserve"> Wykonawca zobowiązuje się do ich uzupełnienia bądź poprawienia bez dodatkowego wynagrodzenia</w:t>
      </w:r>
      <w:r w:rsidR="007B1A07" w:rsidRPr="00430267">
        <w:rPr>
          <w:rFonts w:ascii="Times New Roman" w:hAnsi="Times New Roman" w:cs="Times New Roman"/>
          <w:sz w:val="22"/>
          <w:szCs w:val="22"/>
        </w:rPr>
        <w:t>,</w:t>
      </w:r>
    </w:p>
    <w:p w14:paraId="5DF5B192" w14:textId="59E2BF0B" w:rsidR="0068563E" w:rsidRPr="00430267" w:rsidRDefault="00FA1AD1" w:rsidP="0068563E">
      <w:pPr>
        <w:tabs>
          <w:tab w:val="right" w:leader="dot" w:pos="9072"/>
        </w:tabs>
        <w:ind w:left="709" w:hanging="425"/>
        <w:jc w:val="both"/>
        <w:rPr>
          <w:rFonts w:ascii="Times New Roman" w:hAnsi="Times New Roman" w:cs="Times New Roman"/>
          <w:sz w:val="22"/>
          <w:szCs w:val="22"/>
        </w:rPr>
      </w:pPr>
      <w:r w:rsidRPr="00430267">
        <w:rPr>
          <w:rFonts w:ascii="Times New Roman" w:hAnsi="Times New Roman" w:cs="Times New Roman"/>
          <w:sz w:val="22"/>
          <w:szCs w:val="22"/>
        </w:rPr>
        <w:t>6</w:t>
      </w:r>
      <w:r w:rsidR="0068563E" w:rsidRPr="00430267">
        <w:rPr>
          <w:rFonts w:ascii="Times New Roman" w:hAnsi="Times New Roman" w:cs="Times New Roman"/>
          <w:sz w:val="22"/>
          <w:szCs w:val="22"/>
        </w:rPr>
        <w:t>)</w:t>
      </w:r>
      <w:r w:rsidR="0068563E" w:rsidRPr="00430267">
        <w:rPr>
          <w:rFonts w:ascii="Times New Roman" w:hAnsi="Times New Roman" w:cs="Times New Roman"/>
          <w:sz w:val="22"/>
          <w:szCs w:val="22"/>
        </w:rPr>
        <w:tab/>
        <w:t>konsultowanie/opiniowanie ewentualnych zmian w dokumentacji składającej się na przedmiot umowy, które mogą wyniknąć  w trakcie przygotowania właściwej dokumentacji projektowej w oparciu o sporządzoną przez Wykonawcę dokumentację składająca się na przedmiot niniejszej umowy.</w:t>
      </w:r>
    </w:p>
    <w:p w14:paraId="6F2CB1F1" w14:textId="57873E93" w:rsidR="0068563E" w:rsidRPr="00430267" w:rsidRDefault="00FA1AD1" w:rsidP="0068563E">
      <w:pPr>
        <w:tabs>
          <w:tab w:val="right" w:leader="dot" w:pos="9072"/>
        </w:tabs>
        <w:suppressAutoHyphens/>
        <w:ind w:left="284" w:hanging="284"/>
        <w:jc w:val="both"/>
        <w:rPr>
          <w:rFonts w:ascii="Times New Roman" w:hAnsi="Times New Roman" w:cs="Times New Roman"/>
          <w:sz w:val="22"/>
          <w:szCs w:val="22"/>
        </w:rPr>
      </w:pPr>
      <w:r w:rsidRPr="00430267">
        <w:rPr>
          <w:rFonts w:ascii="Times New Roman" w:hAnsi="Times New Roman" w:cs="Times New Roman"/>
          <w:sz w:val="22"/>
          <w:szCs w:val="22"/>
        </w:rPr>
        <w:t>3</w:t>
      </w:r>
      <w:r w:rsidR="0068563E" w:rsidRPr="00430267">
        <w:rPr>
          <w:rFonts w:ascii="Times New Roman" w:hAnsi="Times New Roman" w:cs="Times New Roman"/>
          <w:sz w:val="22"/>
          <w:szCs w:val="22"/>
        </w:rPr>
        <w:t>.</w:t>
      </w:r>
      <w:r w:rsidR="0068563E" w:rsidRPr="00430267">
        <w:rPr>
          <w:rFonts w:ascii="Times New Roman" w:hAnsi="Times New Roman" w:cs="Times New Roman"/>
          <w:sz w:val="22"/>
          <w:szCs w:val="22"/>
        </w:rPr>
        <w:tab/>
        <w:t>Wykonawca ponosi odpowiedzialność za wszelkie błędy w opracowaniach (błędy w sztuce), w szczególności skutkujące koniecznością wykonania dodatkowych prac celem należytego wykonania świadczenia Wykonawcy na podstawie niniejszej Umowy, zgodnie z jej postanowieniami oraz celem zamierzonym przez Strony. Odpowiedzialność Wykonawcy polega w szczególności na tym, iż jest on zobowiązany do pokrycia wszelkich kosztów wynikających z błędu, a z tytułu podjętych przez niego czynności celem usunięcia błędu i jego skutków nie należy mu się wynagrodzenie. Zamawiający jest uprawniony do zlecenia osobie trzeciej wszelkich czynności niezbędnych do usunięcia błędu lub jego skutków na koszt i ryzyko Wykonawcy.</w:t>
      </w:r>
    </w:p>
    <w:p w14:paraId="20B3607D" w14:textId="0DF68B3B" w:rsidR="00566726" w:rsidRPr="00430267" w:rsidRDefault="00FA1AD1" w:rsidP="00566726">
      <w:pPr>
        <w:tabs>
          <w:tab w:val="right" w:leader="dot" w:pos="9072"/>
        </w:tabs>
        <w:suppressAutoHyphens/>
        <w:ind w:left="284" w:hanging="284"/>
        <w:jc w:val="both"/>
        <w:rPr>
          <w:rFonts w:ascii="Times New Roman" w:hAnsi="Times New Roman" w:cs="Times New Roman"/>
          <w:sz w:val="22"/>
          <w:szCs w:val="22"/>
        </w:rPr>
      </w:pPr>
      <w:r w:rsidRPr="00430267">
        <w:rPr>
          <w:rFonts w:ascii="Times New Roman" w:hAnsi="Times New Roman" w:cs="Times New Roman"/>
          <w:sz w:val="22"/>
          <w:szCs w:val="22"/>
        </w:rPr>
        <w:t>4</w:t>
      </w:r>
      <w:r w:rsidR="00566726" w:rsidRPr="00430267">
        <w:rPr>
          <w:rFonts w:ascii="Times New Roman" w:hAnsi="Times New Roman" w:cs="Times New Roman"/>
          <w:sz w:val="22"/>
          <w:szCs w:val="22"/>
        </w:rPr>
        <w:t>. Przekazana dokumentacja będzie wzajemnie skoordynowana technicznie</w:t>
      </w:r>
      <w:r w:rsidR="00D212D3" w:rsidRPr="00430267">
        <w:rPr>
          <w:rFonts w:ascii="Times New Roman" w:hAnsi="Times New Roman" w:cs="Times New Roman"/>
          <w:sz w:val="22"/>
          <w:szCs w:val="22"/>
        </w:rPr>
        <w:t xml:space="preserve"> i kompletna z punktu widzenia </w:t>
      </w:r>
      <w:r w:rsidR="00566726" w:rsidRPr="00430267">
        <w:rPr>
          <w:rFonts w:ascii="Times New Roman" w:hAnsi="Times New Roman" w:cs="Times New Roman"/>
          <w:sz w:val="22"/>
          <w:szCs w:val="22"/>
        </w:rPr>
        <w:t xml:space="preserve">celu, </w:t>
      </w:r>
      <w:r w:rsidR="00D212D3" w:rsidRPr="00430267">
        <w:rPr>
          <w:rFonts w:ascii="Times New Roman" w:hAnsi="Times New Roman" w:cs="Times New Roman"/>
          <w:sz w:val="22"/>
          <w:szCs w:val="22"/>
        </w:rPr>
        <w:t xml:space="preserve">któremu ma służyć. Zawierać będzie wymagane </w:t>
      </w:r>
      <w:r w:rsidR="00566726" w:rsidRPr="00430267">
        <w:rPr>
          <w:rFonts w:ascii="Times New Roman" w:hAnsi="Times New Roman" w:cs="Times New Roman"/>
          <w:sz w:val="22"/>
          <w:szCs w:val="22"/>
        </w:rPr>
        <w:t>opinie, uzgodnienia, zgody i pozwolenia w zakresie wynikającym z</w:t>
      </w:r>
      <w:r w:rsidR="00D212D3" w:rsidRPr="00430267">
        <w:rPr>
          <w:rFonts w:ascii="Times New Roman" w:hAnsi="Times New Roman" w:cs="Times New Roman"/>
          <w:sz w:val="22"/>
          <w:szCs w:val="22"/>
        </w:rPr>
        <w:t> </w:t>
      </w:r>
      <w:r w:rsidR="00566726" w:rsidRPr="00430267">
        <w:rPr>
          <w:rFonts w:ascii="Times New Roman" w:hAnsi="Times New Roman" w:cs="Times New Roman"/>
          <w:sz w:val="22"/>
          <w:szCs w:val="22"/>
        </w:rPr>
        <w:t>przepisów, a także spis opracowań i dokumentacji składających się na komplet przedmiotu umowy. Posiadać będzie oświadczenie Wykonawcy w powyższym zakresie, podpisane przez sprawdzających, odpowiedzialnych za spełnienie tych wymagań.</w:t>
      </w:r>
    </w:p>
    <w:p w14:paraId="5FD9F021" w14:textId="54832924" w:rsidR="00566726" w:rsidRPr="00430267" w:rsidRDefault="00FA1AD1" w:rsidP="0075056E">
      <w:pPr>
        <w:tabs>
          <w:tab w:val="right" w:leader="dot" w:pos="9072"/>
        </w:tabs>
        <w:suppressAutoHyphens/>
        <w:ind w:left="284" w:hanging="284"/>
        <w:jc w:val="both"/>
        <w:rPr>
          <w:rFonts w:ascii="Times New Roman" w:hAnsi="Times New Roman" w:cs="Times New Roman"/>
          <w:sz w:val="22"/>
          <w:szCs w:val="22"/>
        </w:rPr>
      </w:pPr>
      <w:r w:rsidRPr="00430267">
        <w:rPr>
          <w:rFonts w:ascii="Times New Roman" w:hAnsi="Times New Roman" w:cs="Times New Roman"/>
          <w:sz w:val="22"/>
          <w:szCs w:val="22"/>
        </w:rPr>
        <w:t>5</w:t>
      </w:r>
      <w:r w:rsidR="00D212D3" w:rsidRPr="00430267">
        <w:rPr>
          <w:rFonts w:ascii="Times New Roman" w:hAnsi="Times New Roman" w:cs="Times New Roman"/>
          <w:sz w:val="22"/>
          <w:szCs w:val="22"/>
        </w:rPr>
        <w:t xml:space="preserve">. Wykonawca opatrzy </w:t>
      </w:r>
      <w:r w:rsidR="00566726" w:rsidRPr="00430267">
        <w:rPr>
          <w:rFonts w:ascii="Times New Roman" w:hAnsi="Times New Roman" w:cs="Times New Roman"/>
          <w:sz w:val="22"/>
          <w:szCs w:val="22"/>
        </w:rPr>
        <w:t>dokumentację</w:t>
      </w:r>
      <w:r w:rsidR="000708FE" w:rsidRPr="00430267">
        <w:rPr>
          <w:rFonts w:ascii="Times New Roman" w:hAnsi="Times New Roman" w:cs="Times New Roman"/>
          <w:sz w:val="22"/>
          <w:szCs w:val="22"/>
        </w:rPr>
        <w:t xml:space="preserve"> </w:t>
      </w:r>
      <w:r w:rsidR="00566726" w:rsidRPr="00430267">
        <w:rPr>
          <w:rFonts w:ascii="Times New Roman" w:hAnsi="Times New Roman" w:cs="Times New Roman"/>
          <w:sz w:val="22"/>
          <w:szCs w:val="22"/>
        </w:rPr>
        <w:t>w</w:t>
      </w:r>
      <w:r w:rsidR="007B1A07" w:rsidRPr="00430267">
        <w:rPr>
          <w:rFonts w:ascii="Times New Roman" w:hAnsi="Times New Roman" w:cs="Times New Roman"/>
          <w:sz w:val="22"/>
          <w:szCs w:val="22"/>
        </w:rPr>
        <w:t> </w:t>
      </w:r>
      <w:r w:rsidR="00566726" w:rsidRPr="00430267">
        <w:rPr>
          <w:rFonts w:ascii="Times New Roman" w:hAnsi="Times New Roman" w:cs="Times New Roman"/>
          <w:sz w:val="22"/>
          <w:szCs w:val="22"/>
        </w:rPr>
        <w:t xml:space="preserve">pisemne oświadczenie, o którym mowa w </w:t>
      </w:r>
      <w:r w:rsidR="00DF3163" w:rsidRPr="00430267">
        <w:rPr>
          <w:rFonts w:ascii="Times New Roman" w:hAnsi="Times New Roman" w:cs="Times New Roman"/>
          <w:sz w:val="22"/>
          <w:szCs w:val="22"/>
        </w:rPr>
        <w:t xml:space="preserve">§ 7 ust. 1. </w:t>
      </w:r>
      <w:r w:rsidR="00D212D3" w:rsidRPr="00430267">
        <w:rPr>
          <w:rFonts w:ascii="Times New Roman" w:hAnsi="Times New Roman" w:cs="Times New Roman"/>
          <w:sz w:val="22"/>
          <w:szCs w:val="22"/>
        </w:rPr>
        <w:t xml:space="preserve">Wykaz opracowań oraz </w:t>
      </w:r>
      <w:r w:rsidR="00566726" w:rsidRPr="00430267">
        <w:rPr>
          <w:rFonts w:ascii="Times New Roman" w:hAnsi="Times New Roman" w:cs="Times New Roman"/>
          <w:sz w:val="22"/>
          <w:szCs w:val="22"/>
        </w:rPr>
        <w:t>pisemne oświadczenie, o którym mowa wyżej, stanowią integralną część przekazywanej dokumentacji.</w:t>
      </w:r>
    </w:p>
    <w:p w14:paraId="4DE77C1E" w14:textId="77777777" w:rsidR="0068563E" w:rsidRPr="008E0F3B" w:rsidRDefault="0068563E" w:rsidP="0068563E">
      <w:pPr>
        <w:tabs>
          <w:tab w:val="right" w:leader="dot" w:pos="9072"/>
        </w:tabs>
        <w:jc w:val="both"/>
        <w:rPr>
          <w:rFonts w:ascii="Times New Roman" w:hAnsi="Times New Roman" w:cs="Times New Roman"/>
          <w:sz w:val="22"/>
          <w:szCs w:val="22"/>
          <w:highlight w:val="yellow"/>
        </w:rPr>
      </w:pPr>
    </w:p>
    <w:p w14:paraId="4491663C" w14:textId="77777777" w:rsidR="0068563E" w:rsidRPr="00430267" w:rsidRDefault="0068563E" w:rsidP="0068563E">
      <w:pPr>
        <w:tabs>
          <w:tab w:val="right" w:leader="dot" w:pos="9072"/>
        </w:tabs>
        <w:jc w:val="center"/>
        <w:rPr>
          <w:rFonts w:ascii="Times New Roman" w:hAnsi="Times New Roman" w:cs="Times New Roman"/>
          <w:sz w:val="22"/>
          <w:szCs w:val="22"/>
        </w:rPr>
      </w:pPr>
      <w:r w:rsidRPr="00430267">
        <w:rPr>
          <w:rFonts w:ascii="Times New Roman" w:hAnsi="Times New Roman" w:cs="Times New Roman"/>
          <w:sz w:val="22"/>
          <w:szCs w:val="22"/>
        </w:rPr>
        <w:t>§ 3</w:t>
      </w:r>
    </w:p>
    <w:p w14:paraId="7ADF7414" w14:textId="2DF4965B" w:rsidR="00401704" w:rsidRPr="00430267" w:rsidRDefault="00401704" w:rsidP="00401704">
      <w:pPr>
        <w:numPr>
          <w:ilvl w:val="1"/>
          <w:numId w:val="1"/>
        </w:numPr>
        <w:tabs>
          <w:tab w:val="clear" w:pos="1440"/>
          <w:tab w:val="num" w:pos="142"/>
          <w:tab w:val="left" w:pos="284"/>
        </w:tabs>
        <w:suppressAutoHyphens/>
        <w:ind w:left="284" w:hanging="284"/>
        <w:jc w:val="both"/>
        <w:rPr>
          <w:rFonts w:ascii="Times New Roman" w:hAnsi="Times New Roman" w:cs="Times New Roman"/>
          <w:sz w:val="22"/>
          <w:szCs w:val="22"/>
        </w:rPr>
      </w:pPr>
      <w:r w:rsidRPr="00430267">
        <w:rPr>
          <w:rFonts w:ascii="Times New Roman" w:hAnsi="Times New Roman" w:cs="Times New Roman"/>
          <w:sz w:val="22"/>
          <w:szCs w:val="22"/>
        </w:rPr>
        <w:t>Ze strony Zamawiającego osobą upoważnioną do kontaktów z Wykonawcą w zakresie realizacji przedmiotu umowy (w tym również podpisywania protokołu odbioru końcowego) jest Pan</w:t>
      </w:r>
      <w:r w:rsidR="00B63627" w:rsidRPr="00430267">
        <w:rPr>
          <w:rFonts w:ascii="Times New Roman" w:hAnsi="Times New Roman" w:cs="Times New Roman"/>
          <w:sz w:val="22"/>
          <w:szCs w:val="22"/>
        </w:rPr>
        <w:t>/Pani</w:t>
      </w:r>
      <w:r w:rsidR="00327769" w:rsidRPr="00430267">
        <w:rPr>
          <w:rFonts w:ascii="Times New Roman" w:hAnsi="Times New Roman" w:cs="Times New Roman"/>
          <w:sz w:val="22"/>
          <w:szCs w:val="22"/>
        </w:rPr>
        <w:t xml:space="preserve"> </w:t>
      </w:r>
      <w:permStart w:id="1769287842" w:edGrp="everyone"/>
      <w:r w:rsidR="00B63627" w:rsidRPr="00430267">
        <w:rPr>
          <w:rFonts w:ascii="Times New Roman" w:hAnsi="Times New Roman" w:cs="Times New Roman"/>
          <w:sz w:val="22"/>
          <w:szCs w:val="22"/>
        </w:rPr>
        <w:t>……………………</w:t>
      </w:r>
      <w:permEnd w:id="1769287842"/>
      <w:r w:rsidR="00B63627" w:rsidRPr="00430267">
        <w:rPr>
          <w:rFonts w:ascii="Times New Roman" w:hAnsi="Times New Roman" w:cs="Times New Roman"/>
          <w:sz w:val="22"/>
          <w:szCs w:val="22"/>
        </w:rPr>
        <w:t xml:space="preserve">, </w:t>
      </w:r>
      <w:r w:rsidRPr="00430267">
        <w:rPr>
          <w:rFonts w:ascii="Times New Roman" w:hAnsi="Times New Roman" w:cs="Times New Roman"/>
          <w:sz w:val="22"/>
          <w:szCs w:val="22"/>
        </w:rPr>
        <w:t>tel.:</w:t>
      </w:r>
      <w:r w:rsidR="00327769" w:rsidRPr="00430267">
        <w:rPr>
          <w:rFonts w:ascii="Times New Roman" w:hAnsi="Times New Roman" w:cs="Times New Roman"/>
          <w:sz w:val="22"/>
          <w:szCs w:val="22"/>
        </w:rPr>
        <w:t xml:space="preserve"> </w:t>
      </w:r>
      <w:permStart w:id="1135544458" w:edGrp="everyone"/>
      <w:r w:rsidR="00B63627" w:rsidRPr="00430267">
        <w:rPr>
          <w:rFonts w:ascii="Times New Roman" w:hAnsi="Times New Roman" w:cs="Times New Roman"/>
          <w:sz w:val="22"/>
          <w:szCs w:val="22"/>
        </w:rPr>
        <w:t>……………………….</w:t>
      </w:r>
      <w:permEnd w:id="1135544458"/>
      <w:r w:rsidR="00B63627" w:rsidRPr="00430267">
        <w:rPr>
          <w:rFonts w:ascii="Times New Roman" w:hAnsi="Times New Roman" w:cs="Times New Roman"/>
          <w:sz w:val="22"/>
          <w:szCs w:val="22"/>
        </w:rPr>
        <w:t xml:space="preserve">, </w:t>
      </w:r>
      <w:r w:rsidRPr="00430267">
        <w:rPr>
          <w:rFonts w:ascii="Times New Roman" w:hAnsi="Times New Roman" w:cs="Times New Roman"/>
          <w:sz w:val="22"/>
          <w:szCs w:val="22"/>
        </w:rPr>
        <w:t>e-mail:</w:t>
      </w:r>
      <w:permStart w:id="851989990" w:edGrp="everyone"/>
      <w:r w:rsidR="00776D6E" w:rsidRPr="00430267">
        <w:rPr>
          <w:rFonts w:ascii="Times New Roman" w:hAnsi="Times New Roman" w:cs="Times New Roman"/>
          <w:sz w:val="22"/>
          <w:szCs w:val="22"/>
        </w:rPr>
        <w:t>……………………..</w:t>
      </w:r>
      <w:permEnd w:id="851989990"/>
      <w:r w:rsidR="00776D6E" w:rsidRPr="00430267">
        <w:rPr>
          <w:rFonts w:ascii="Times New Roman" w:hAnsi="Times New Roman" w:cs="Times New Roman"/>
          <w:sz w:val="22"/>
          <w:szCs w:val="22"/>
        </w:rPr>
        <w:t xml:space="preserve"> </w:t>
      </w:r>
      <w:r w:rsidRPr="00430267">
        <w:rPr>
          <w:rFonts w:ascii="Times New Roman" w:hAnsi="Times New Roman" w:cs="Times New Roman"/>
          <w:sz w:val="22"/>
          <w:szCs w:val="22"/>
        </w:rPr>
        <w:t>lub osoba go</w:t>
      </w:r>
      <w:r w:rsidR="00776D6E" w:rsidRPr="00430267">
        <w:rPr>
          <w:rFonts w:ascii="Times New Roman" w:hAnsi="Times New Roman" w:cs="Times New Roman"/>
          <w:sz w:val="22"/>
          <w:szCs w:val="22"/>
        </w:rPr>
        <w:t xml:space="preserve">/ją </w:t>
      </w:r>
      <w:r w:rsidRPr="00430267">
        <w:rPr>
          <w:rFonts w:ascii="Times New Roman" w:hAnsi="Times New Roman" w:cs="Times New Roman"/>
          <w:sz w:val="22"/>
          <w:szCs w:val="22"/>
        </w:rPr>
        <w:t xml:space="preserve"> zastępująca.</w:t>
      </w:r>
    </w:p>
    <w:p w14:paraId="69751F58" w14:textId="77777777" w:rsidR="0068563E" w:rsidRPr="00430267" w:rsidRDefault="00401704" w:rsidP="001522A5">
      <w:pPr>
        <w:pStyle w:val="Akapitzlist"/>
        <w:numPr>
          <w:ilvl w:val="0"/>
          <w:numId w:val="1"/>
        </w:numPr>
        <w:tabs>
          <w:tab w:val="left" w:pos="284"/>
        </w:tabs>
        <w:suppressAutoHyphens/>
        <w:jc w:val="both"/>
        <w:rPr>
          <w:rFonts w:ascii="Times New Roman" w:hAnsi="Times New Roman" w:cs="Times New Roman"/>
          <w:sz w:val="22"/>
          <w:szCs w:val="22"/>
        </w:rPr>
      </w:pPr>
      <w:r w:rsidRPr="00430267">
        <w:rPr>
          <w:rFonts w:ascii="Times New Roman" w:hAnsi="Times New Roman" w:cs="Times New Roman"/>
          <w:sz w:val="22"/>
          <w:szCs w:val="22"/>
        </w:rPr>
        <w:t xml:space="preserve">Ze strony Wykonawcy osobą upoważnioną do kontaktów z Zamawiającym w zakresie realizacji przedmiotu umowy jest Pan/Pani </w:t>
      </w:r>
      <w:permStart w:id="1093610666" w:edGrp="everyone"/>
      <w:r w:rsidRPr="00430267">
        <w:rPr>
          <w:rFonts w:ascii="Times New Roman" w:hAnsi="Times New Roman" w:cs="Times New Roman"/>
          <w:sz w:val="22"/>
          <w:szCs w:val="22"/>
        </w:rPr>
        <w:t>………………………..…</w:t>
      </w:r>
      <w:permEnd w:id="1093610666"/>
      <w:r w:rsidRPr="00430267">
        <w:rPr>
          <w:rFonts w:ascii="Times New Roman" w:hAnsi="Times New Roman" w:cs="Times New Roman"/>
          <w:sz w:val="22"/>
          <w:szCs w:val="22"/>
        </w:rPr>
        <w:t xml:space="preserve">, tel.: </w:t>
      </w:r>
      <w:permStart w:id="936010763" w:edGrp="everyone"/>
      <w:r w:rsidRPr="00430267">
        <w:rPr>
          <w:rFonts w:ascii="Times New Roman" w:hAnsi="Times New Roman" w:cs="Times New Roman"/>
          <w:sz w:val="22"/>
          <w:szCs w:val="22"/>
        </w:rPr>
        <w:t>………………</w:t>
      </w:r>
      <w:permEnd w:id="936010763"/>
      <w:r w:rsidRPr="00430267">
        <w:rPr>
          <w:rFonts w:ascii="Times New Roman" w:hAnsi="Times New Roman" w:cs="Times New Roman"/>
          <w:sz w:val="22"/>
          <w:szCs w:val="22"/>
        </w:rPr>
        <w:t xml:space="preserve">, tel. kom. </w:t>
      </w:r>
      <w:permStart w:id="1771594023" w:edGrp="everyone"/>
      <w:r w:rsidRPr="00430267">
        <w:rPr>
          <w:rFonts w:ascii="Times New Roman" w:hAnsi="Times New Roman" w:cs="Times New Roman"/>
          <w:sz w:val="22"/>
          <w:szCs w:val="22"/>
        </w:rPr>
        <w:t>…………………..</w:t>
      </w:r>
      <w:permEnd w:id="1771594023"/>
      <w:r w:rsidRPr="00430267">
        <w:rPr>
          <w:rFonts w:ascii="Times New Roman" w:hAnsi="Times New Roman" w:cs="Times New Roman"/>
          <w:sz w:val="22"/>
          <w:szCs w:val="22"/>
        </w:rPr>
        <w:t xml:space="preserve"> e-mail: </w:t>
      </w:r>
      <w:permStart w:id="670960110" w:edGrp="everyone"/>
      <w:r w:rsidRPr="00430267">
        <w:rPr>
          <w:rFonts w:ascii="Times New Roman" w:hAnsi="Times New Roman" w:cs="Times New Roman"/>
          <w:sz w:val="22"/>
          <w:szCs w:val="22"/>
        </w:rPr>
        <w:t xml:space="preserve">……………………. </w:t>
      </w:r>
      <w:permEnd w:id="670960110"/>
      <w:r w:rsidRPr="00430267">
        <w:rPr>
          <w:rFonts w:ascii="Times New Roman" w:hAnsi="Times New Roman" w:cs="Times New Roman"/>
          <w:sz w:val="22"/>
          <w:szCs w:val="22"/>
        </w:rPr>
        <w:t xml:space="preserve"> </w:t>
      </w:r>
    </w:p>
    <w:p w14:paraId="4D406B61" w14:textId="277231BF" w:rsidR="0068563E" w:rsidRPr="00430267" w:rsidRDefault="0068563E" w:rsidP="0068563E">
      <w:pPr>
        <w:numPr>
          <w:ilvl w:val="0"/>
          <w:numId w:val="1"/>
        </w:numPr>
        <w:tabs>
          <w:tab w:val="left" w:pos="4320"/>
        </w:tabs>
        <w:suppressAutoHyphens/>
        <w:ind w:hanging="357"/>
        <w:jc w:val="both"/>
        <w:rPr>
          <w:rFonts w:ascii="Times New Roman" w:hAnsi="Times New Roman" w:cs="Times New Roman"/>
          <w:sz w:val="22"/>
          <w:szCs w:val="22"/>
        </w:rPr>
      </w:pPr>
      <w:r w:rsidRPr="00430267">
        <w:rPr>
          <w:rFonts w:ascii="Times New Roman" w:hAnsi="Times New Roman" w:cs="Times New Roman"/>
          <w:sz w:val="22"/>
          <w:szCs w:val="22"/>
        </w:rPr>
        <w:t>Wymienion</w:t>
      </w:r>
      <w:r w:rsidR="00F02DFB" w:rsidRPr="00430267">
        <w:rPr>
          <w:rFonts w:ascii="Times New Roman" w:hAnsi="Times New Roman" w:cs="Times New Roman"/>
          <w:sz w:val="22"/>
          <w:szCs w:val="22"/>
        </w:rPr>
        <w:t>a</w:t>
      </w:r>
      <w:r w:rsidRPr="00430267">
        <w:rPr>
          <w:rFonts w:ascii="Times New Roman" w:hAnsi="Times New Roman" w:cs="Times New Roman"/>
          <w:sz w:val="22"/>
          <w:szCs w:val="22"/>
        </w:rPr>
        <w:t xml:space="preserve"> w ust. 1 osob</w:t>
      </w:r>
      <w:r w:rsidR="00F02DFB" w:rsidRPr="00430267">
        <w:rPr>
          <w:rFonts w:ascii="Times New Roman" w:hAnsi="Times New Roman" w:cs="Times New Roman"/>
          <w:sz w:val="22"/>
          <w:szCs w:val="22"/>
        </w:rPr>
        <w:t>a</w:t>
      </w:r>
      <w:r w:rsidRPr="00430267">
        <w:rPr>
          <w:rFonts w:ascii="Times New Roman" w:hAnsi="Times New Roman" w:cs="Times New Roman"/>
          <w:sz w:val="22"/>
          <w:szCs w:val="22"/>
        </w:rPr>
        <w:t xml:space="preserve"> nie mo</w:t>
      </w:r>
      <w:r w:rsidR="00F02DFB" w:rsidRPr="00430267">
        <w:rPr>
          <w:rFonts w:ascii="Times New Roman" w:hAnsi="Times New Roman" w:cs="Times New Roman"/>
          <w:sz w:val="22"/>
          <w:szCs w:val="22"/>
        </w:rPr>
        <w:t>że</w:t>
      </w:r>
      <w:r w:rsidRPr="00430267">
        <w:rPr>
          <w:rFonts w:ascii="Times New Roman" w:hAnsi="Times New Roman" w:cs="Times New Roman"/>
          <w:sz w:val="22"/>
          <w:szCs w:val="22"/>
        </w:rPr>
        <w:t xml:space="preserve"> zmieniać zobowiązań wynikających z niniejszej umowy.</w:t>
      </w:r>
    </w:p>
    <w:p w14:paraId="3B643E1B" w14:textId="77777777" w:rsidR="0068563E" w:rsidRPr="00430267" w:rsidRDefault="00E16B6F" w:rsidP="0068563E">
      <w:pPr>
        <w:numPr>
          <w:ilvl w:val="0"/>
          <w:numId w:val="1"/>
        </w:numPr>
        <w:tabs>
          <w:tab w:val="left" w:pos="4320"/>
        </w:tabs>
        <w:suppressAutoHyphens/>
        <w:ind w:hanging="357"/>
        <w:jc w:val="both"/>
        <w:rPr>
          <w:rFonts w:ascii="Times New Roman" w:hAnsi="Times New Roman" w:cs="Times New Roman"/>
          <w:sz w:val="22"/>
          <w:szCs w:val="22"/>
        </w:rPr>
      </w:pPr>
      <w:r w:rsidRPr="00430267">
        <w:rPr>
          <w:rFonts w:ascii="Times New Roman" w:hAnsi="Times New Roman" w:cs="Times New Roman"/>
          <w:sz w:val="22"/>
          <w:szCs w:val="22"/>
        </w:rPr>
        <w:t xml:space="preserve">Zmiana lub wprowadzenie nowej osoby uprawnionej do uzgadniania szczegółów umowy obok lub zamiast osoby wskazanej w ust. 1 </w:t>
      </w:r>
      <w:r w:rsidR="00401704" w:rsidRPr="00430267">
        <w:rPr>
          <w:rFonts w:ascii="Times New Roman" w:hAnsi="Times New Roman" w:cs="Times New Roman"/>
          <w:sz w:val="22"/>
          <w:szCs w:val="22"/>
        </w:rPr>
        <w:t xml:space="preserve">i ust. 2 </w:t>
      </w:r>
      <w:r w:rsidRPr="00430267">
        <w:rPr>
          <w:rFonts w:ascii="Times New Roman" w:hAnsi="Times New Roman" w:cs="Times New Roman"/>
          <w:sz w:val="22"/>
          <w:szCs w:val="22"/>
        </w:rPr>
        <w:t xml:space="preserve"> nie wymaga  zmiany umowy. Zamawiający w takiej sytuacji zobowiązany jest do bezzwłocznego poinformowania Wykonawcy o dokonanej zmianie w formie pisemnej lub elektronicznej e-mailem.</w:t>
      </w:r>
    </w:p>
    <w:p w14:paraId="0FAF71CC" w14:textId="77777777" w:rsidR="0068563E" w:rsidRPr="008E0F3B" w:rsidRDefault="0068563E" w:rsidP="0068563E">
      <w:pPr>
        <w:tabs>
          <w:tab w:val="right" w:leader="dot" w:pos="9072"/>
        </w:tabs>
        <w:suppressAutoHyphens/>
        <w:jc w:val="both"/>
        <w:rPr>
          <w:rFonts w:ascii="Times New Roman" w:hAnsi="Times New Roman" w:cs="Times New Roman"/>
          <w:sz w:val="22"/>
          <w:szCs w:val="22"/>
          <w:highlight w:val="yellow"/>
        </w:rPr>
      </w:pPr>
    </w:p>
    <w:p w14:paraId="40F7B678" w14:textId="77777777" w:rsidR="0068563E" w:rsidRPr="00430267" w:rsidRDefault="0068563E" w:rsidP="0068563E">
      <w:pPr>
        <w:tabs>
          <w:tab w:val="right" w:leader="dot" w:pos="9072"/>
        </w:tabs>
        <w:jc w:val="center"/>
        <w:rPr>
          <w:rFonts w:ascii="Times New Roman" w:hAnsi="Times New Roman" w:cs="Times New Roman"/>
          <w:sz w:val="22"/>
          <w:szCs w:val="22"/>
        </w:rPr>
      </w:pPr>
      <w:r w:rsidRPr="00430267">
        <w:rPr>
          <w:rFonts w:ascii="Times New Roman" w:hAnsi="Times New Roman" w:cs="Times New Roman"/>
          <w:sz w:val="22"/>
          <w:szCs w:val="22"/>
        </w:rPr>
        <w:t>§ 4</w:t>
      </w:r>
    </w:p>
    <w:p w14:paraId="3765F403" w14:textId="09F6B3DA" w:rsidR="00B869FB" w:rsidRPr="00430267" w:rsidRDefault="00B869FB" w:rsidP="000C4129">
      <w:pPr>
        <w:pStyle w:val="Akapitzlist"/>
        <w:numPr>
          <w:ilvl w:val="0"/>
          <w:numId w:val="10"/>
        </w:numPr>
        <w:tabs>
          <w:tab w:val="clear" w:pos="0"/>
          <w:tab w:val="left" w:pos="284"/>
          <w:tab w:val="num" w:pos="426"/>
          <w:tab w:val="num" w:pos="1440"/>
        </w:tabs>
        <w:suppressAutoHyphens/>
        <w:ind w:left="284" w:hanging="284"/>
        <w:jc w:val="both"/>
        <w:rPr>
          <w:rFonts w:ascii="Times New Roman" w:hAnsi="Times New Roman" w:cs="Times New Roman"/>
          <w:sz w:val="22"/>
          <w:szCs w:val="22"/>
          <w:lang w:eastAsia="ar-SA"/>
        </w:rPr>
      </w:pPr>
      <w:r w:rsidRPr="00430267">
        <w:rPr>
          <w:rFonts w:ascii="Times New Roman" w:hAnsi="Times New Roman" w:cs="Times New Roman"/>
          <w:sz w:val="22"/>
          <w:szCs w:val="22"/>
          <w:lang w:eastAsia="ar-SA"/>
        </w:rPr>
        <w:t>Strony zobowiązują się wzajemnie powiadamiać na piśmie lub elektronicznie e-mailem o zaistniałych przeszkodach w wypełnianiu zobowiązań umownych podczas wykonywania przedmiotu umowy.</w:t>
      </w:r>
    </w:p>
    <w:p w14:paraId="5D4EF81F" w14:textId="77777777" w:rsidR="00B869FB" w:rsidRPr="00430267" w:rsidRDefault="00B869FB" w:rsidP="00B869FB">
      <w:pPr>
        <w:numPr>
          <w:ilvl w:val="2"/>
          <w:numId w:val="10"/>
        </w:numPr>
        <w:tabs>
          <w:tab w:val="left" w:pos="284"/>
          <w:tab w:val="num" w:pos="1440"/>
        </w:tabs>
        <w:suppressAutoHyphens/>
        <w:ind w:left="426" w:hanging="426"/>
        <w:contextualSpacing/>
        <w:jc w:val="both"/>
        <w:rPr>
          <w:rFonts w:ascii="Times New Roman" w:hAnsi="Times New Roman" w:cs="Times New Roman"/>
          <w:sz w:val="22"/>
          <w:szCs w:val="22"/>
          <w:lang w:eastAsia="ar-SA"/>
        </w:rPr>
      </w:pPr>
      <w:r w:rsidRPr="00430267">
        <w:rPr>
          <w:rFonts w:ascii="Times New Roman" w:hAnsi="Times New Roman" w:cs="Times New Roman"/>
          <w:sz w:val="22"/>
          <w:szCs w:val="22"/>
          <w:lang w:eastAsia="ar-SA"/>
        </w:rPr>
        <w:t>Strony wyznaczają następujące adresy do doręczeń:</w:t>
      </w:r>
    </w:p>
    <w:p w14:paraId="7B5A91C5" w14:textId="77777777" w:rsidR="00776D6E" w:rsidRPr="00430267" w:rsidRDefault="00B869FB" w:rsidP="00E51389">
      <w:pPr>
        <w:numPr>
          <w:ilvl w:val="2"/>
          <w:numId w:val="11"/>
        </w:numPr>
        <w:tabs>
          <w:tab w:val="clear" w:pos="1440"/>
          <w:tab w:val="num" w:pos="644"/>
          <w:tab w:val="num" w:pos="1134"/>
          <w:tab w:val="right" w:leader="dot" w:pos="9072"/>
        </w:tabs>
        <w:suppressAutoHyphens/>
        <w:ind w:left="567" w:hanging="283"/>
        <w:contextualSpacing/>
        <w:jc w:val="both"/>
        <w:rPr>
          <w:rFonts w:ascii="Times New Roman" w:hAnsi="Times New Roman" w:cs="Times New Roman"/>
          <w:sz w:val="22"/>
          <w:szCs w:val="22"/>
          <w:lang w:eastAsia="ar-SA"/>
        </w:rPr>
      </w:pPr>
      <w:r w:rsidRPr="00430267">
        <w:rPr>
          <w:rFonts w:ascii="Times New Roman" w:hAnsi="Times New Roman" w:cs="Times New Roman"/>
          <w:sz w:val="22"/>
          <w:szCs w:val="22"/>
          <w:lang w:eastAsia="ar-SA"/>
        </w:rPr>
        <w:t>dla Zamawiającego:</w:t>
      </w:r>
      <w:r w:rsidR="00327769" w:rsidRPr="00430267">
        <w:rPr>
          <w:rFonts w:ascii="Times New Roman" w:hAnsi="Times New Roman" w:cs="Times New Roman"/>
          <w:sz w:val="22"/>
          <w:szCs w:val="22"/>
          <w:lang w:eastAsia="ar-SA"/>
        </w:rPr>
        <w:t xml:space="preserve"> </w:t>
      </w:r>
    </w:p>
    <w:p w14:paraId="5E15B183" w14:textId="0027CA8A" w:rsidR="00776D6E" w:rsidRPr="00430267" w:rsidRDefault="0031507E" w:rsidP="00704132">
      <w:pPr>
        <w:tabs>
          <w:tab w:val="num" w:pos="1134"/>
          <w:tab w:val="right" w:leader="dot" w:pos="9072"/>
        </w:tabs>
        <w:suppressAutoHyphens/>
        <w:ind w:left="567"/>
        <w:contextualSpacing/>
        <w:jc w:val="both"/>
        <w:rPr>
          <w:rFonts w:ascii="Times New Roman" w:hAnsi="Times New Roman" w:cs="Times New Roman"/>
          <w:sz w:val="22"/>
          <w:szCs w:val="22"/>
        </w:rPr>
      </w:pPr>
      <w:permStart w:id="583560736" w:edGrp="everyone"/>
      <w:r w:rsidRPr="00430267">
        <w:rPr>
          <w:rFonts w:ascii="Times New Roman" w:hAnsi="Times New Roman" w:cs="Times New Roman"/>
          <w:sz w:val="22"/>
          <w:szCs w:val="22"/>
        </w:rPr>
        <w:t>……………………………………………….</w:t>
      </w:r>
    </w:p>
    <w:p w14:paraId="3B8E33EE" w14:textId="1BBBFB88" w:rsidR="00776D6E" w:rsidRPr="00430267" w:rsidRDefault="0031507E" w:rsidP="00704132">
      <w:pPr>
        <w:tabs>
          <w:tab w:val="num" w:pos="1134"/>
          <w:tab w:val="right" w:leader="dot" w:pos="9072"/>
        </w:tabs>
        <w:suppressAutoHyphens/>
        <w:ind w:left="567"/>
        <w:contextualSpacing/>
        <w:jc w:val="both"/>
        <w:rPr>
          <w:rFonts w:ascii="Times New Roman" w:hAnsi="Times New Roman" w:cs="Times New Roman"/>
          <w:sz w:val="22"/>
          <w:szCs w:val="22"/>
          <w:lang w:eastAsia="ar-SA"/>
        </w:rPr>
      </w:pPr>
      <w:r w:rsidRPr="00430267">
        <w:rPr>
          <w:rFonts w:ascii="Times New Roman" w:hAnsi="Times New Roman" w:cs="Times New Roman"/>
          <w:sz w:val="22"/>
          <w:szCs w:val="22"/>
        </w:rPr>
        <w:t>……………………………………………….</w:t>
      </w:r>
    </w:p>
    <w:permEnd w:id="583560736"/>
    <w:p w14:paraId="5FA868BF" w14:textId="3BA54828" w:rsidR="00776D6E" w:rsidRPr="00430267" w:rsidRDefault="0031507E" w:rsidP="00704132">
      <w:pPr>
        <w:tabs>
          <w:tab w:val="num" w:pos="1134"/>
          <w:tab w:val="right" w:leader="dot" w:pos="9072"/>
        </w:tabs>
        <w:suppressAutoHyphens/>
        <w:ind w:left="567"/>
        <w:contextualSpacing/>
        <w:jc w:val="both"/>
        <w:rPr>
          <w:rFonts w:ascii="Times New Roman" w:hAnsi="Times New Roman" w:cs="Times New Roman"/>
          <w:sz w:val="22"/>
          <w:szCs w:val="22"/>
        </w:rPr>
      </w:pPr>
      <w:r w:rsidRPr="00430267">
        <w:rPr>
          <w:rFonts w:ascii="Times New Roman" w:hAnsi="Times New Roman" w:cs="Times New Roman"/>
          <w:sz w:val="22"/>
          <w:szCs w:val="22"/>
        </w:rPr>
        <w:t xml:space="preserve">tel.: </w:t>
      </w:r>
      <w:permStart w:id="516431340" w:edGrp="everyone"/>
      <w:r w:rsidRPr="00430267">
        <w:rPr>
          <w:rFonts w:ascii="Times New Roman" w:hAnsi="Times New Roman" w:cs="Times New Roman"/>
          <w:sz w:val="22"/>
          <w:szCs w:val="22"/>
        </w:rPr>
        <w:t>…………………………………………..</w:t>
      </w:r>
    </w:p>
    <w:permEnd w:id="516431340"/>
    <w:p w14:paraId="0A38E42C" w14:textId="6767786E" w:rsidR="0075056E" w:rsidRPr="00430267" w:rsidRDefault="00776D6E" w:rsidP="00704132">
      <w:pPr>
        <w:tabs>
          <w:tab w:val="num" w:pos="1134"/>
          <w:tab w:val="right" w:leader="dot" w:pos="9072"/>
        </w:tabs>
        <w:suppressAutoHyphens/>
        <w:ind w:left="567"/>
        <w:contextualSpacing/>
        <w:jc w:val="both"/>
        <w:rPr>
          <w:rFonts w:ascii="Times New Roman" w:hAnsi="Times New Roman" w:cs="Times New Roman"/>
          <w:sz w:val="22"/>
          <w:szCs w:val="22"/>
          <w:lang w:eastAsia="ar-SA"/>
        </w:rPr>
      </w:pPr>
      <w:r w:rsidRPr="00430267">
        <w:rPr>
          <w:rFonts w:ascii="Times New Roman" w:hAnsi="Times New Roman" w:cs="Times New Roman"/>
          <w:sz w:val="22"/>
          <w:szCs w:val="22"/>
        </w:rPr>
        <w:t xml:space="preserve">e-mail: </w:t>
      </w:r>
      <w:permStart w:id="1516769446" w:edGrp="everyone"/>
      <w:r w:rsidR="0031507E" w:rsidRPr="00430267">
        <w:rPr>
          <w:rFonts w:ascii="Times New Roman" w:hAnsi="Times New Roman" w:cs="Times New Roman"/>
          <w:sz w:val="22"/>
          <w:szCs w:val="22"/>
        </w:rPr>
        <w:t>……………………………………….</w:t>
      </w:r>
    </w:p>
    <w:permEnd w:id="1516769446"/>
    <w:p w14:paraId="18A9FB4B" w14:textId="4C72B196" w:rsidR="00B869FB" w:rsidRPr="00430267" w:rsidRDefault="00B869FB" w:rsidP="0075056E">
      <w:pPr>
        <w:numPr>
          <w:ilvl w:val="2"/>
          <w:numId w:val="11"/>
        </w:numPr>
        <w:tabs>
          <w:tab w:val="clear" w:pos="1440"/>
          <w:tab w:val="num" w:pos="644"/>
          <w:tab w:val="num" w:pos="1134"/>
          <w:tab w:val="right" w:leader="dot" w:pos="9072"/>
        </w:tabs>
        <w:suppressAutoHyphens/>
        <w:ind w:left="567" w:hanging="283"/>
        <w:contextualSpacing/>
        <w:jc w:val="both"/>
        <w:rPr>
          <w:rFonts w:ascii="Times New Roman" w:hAnsi="Times New Roman" w:cs="Times New Roman"/>
          <w:sz w:val="22"/>
          <w:szCs w:val="22"/>
          <w:lang w:eastAsia="ar-SA"/>
        </w:rPr>
      </w:pPr>
      <w:r w:rsidRPr="00430267">
        <w:rPr>
          <w:rFonts w:ascii="Times New Roman" w:hAnsi="Times New Roman" w:cs="Times New Roman"/>
          <w:sz w:val="22"/>
          <w:szCs w:val="22"/>
          <w:lang w:eastAsia="ar-SA"/>
        </w:rPr>
        <w:t>dla Wykonawcy:</w:t>
      </w:r>
      <w:permStart w:id="1205079942" w:edGrp="everyone"/>
      <w:r w:rsidRPr="00430267">
        <w:rPr>
          <w:rFonts w:ascii="Times New Roman" w:hAnsi="Times New Roman" w:cs="Times New Roman"/>
          <w:sz w:val="22"/>
          <w:szCs w:val="22"/>
          <w:lang w:eastAsia="ar-SA"/>
        </w:rPr>
        <w:t>……….</w:t>
      </w:r>
      <w:permEnd w:id="1205079942"/>
      <w:r w:rsidR="0075056E" w:rsidRPr="00430267">
        <w:rPr>
          <w:rFonts w:ascii="Times New Roman" w:hAnsi="Times New Roman" w:cs="Times New Roman"/>
          <w:sz w:val="22"/>
          <w:szCs w:val="22"/>
          <w:lang w:eastAsia="ar-SA"/>
        </w:rPr>
        <w:t>, adres: t</w:t>
      </w:r>
      <w:r w:rsidRPr="00430267">
        <w:rPr>
          <w:rFonts w:ascii="Times New Roman" w:hAnsi="Times New Roman" w:cs="Times New Roman"/>
          <w:sz w:val="22"/>
          <w:szCs w:val="22"/>
          <w:lang w:eastAsia="ar-SA"/>
        </w:rPr>
        <w:t xml:space="preserve">el: </w:t>
      </w:r>
      <w:permStart w:id="1445151069" w:edGrp="everyone"/>
      <w:r w:rsidRPr="00430267">
        <w:rPr>
          <w:rFonts w:ascii="Times New Roman" w:hAnsi="Times New Roman" w:cs="Times New Roman"/>
          <w:sz w:val="22"/>
          <w:szCs w:val="22"/>
          <w:lang w:eastAsia="ar-SA"/>
        </w:rPr>
        <w:t xml:space="preserve">….. </w:t>
      </w:r>
      <w:permEnd w:id="1445151069"/>
      <w:r w:rsidRPr="00430267">
        <w:rPr>
          <w:rFonts w:ascii="Times New Roman" w:hAnsi="Times New Roman" w:cs="Times New Roman"/>
          <w:sz w:val="22"/>
          <w:szCs w:val="22"/>
          <w:lang w:eastAsia="ar-SA"/>
        </w:rPr>
        <w:t xml:space="preserve">  e mail:</w:t>
      </w:r>
      <w:permStart w:id="911294459" w:edGrp="everyone"/>
      <w:r w:rsidRPr="00430267">
        <w:rPr>
          <w:rFonts w:ascii="Times New Roman" w:hAnsi="Times New Roman" w:cs="Times New Roman"/>
          <w:sz w:val="22"/>
          <w:szCs w:val="22"/>
          <w:lang w:eastAsia="ar-SA"/>
        </w:rPr>
        <w:t>……………………….</w:t>
      </w:r>
    </w:p>
    <w:permEnd w:id="911294459"/>
    <w:p w14:paraId="4C1A1A7A" w14:textId="77777777" w:rsidR="00B869FB" w:rsidRPr="00430267" w:rsidRDefault="00B869FB" w:rsidP="000C4129">
      <w:pPr>
        <w:tabs>
          <w:tab w:val="right" w:leader="dot" w:pos="9072"/>
        </w:tabs>
        <w:suppressAutoHyphens/>
        <w:ind w:left="284" w:hanging="284"/>
        <w:jc w:val="both"/>
        <w:rPr>
          <w:rFonts w:ascii="Times New Roman" w:hAnsi="Times New Roman" w:cs="Times New Roman"/>
          <w:sz w:val="22"/>
          <w:szCs w:val="22"/>
          <w:lang w:eastAsia="ar-SA"/>
        </w:rPr>
      </w:pPr>
      <w:r w:rsidRPr="00430267">
        <w:rPr>
          <w:rFonts w:ascii="Times New Roman" w:hAnsi="Times New Roman" w:cs="Times New Roman"/>
          <w:sz w:val="22"/>
          <w:szCs w:val="22"/>
          <w:lang w:eastAsia="ar-SA"/>
        </w:rPr>
        <w:lastRenderedPageBreak/>
        <w:t>3.</w:t>
      </w:r>
      <w:r w:rsidRPr="00430267">
        <w:rPr>
          <w:rFonts w:ascii="Times New Roman" w:hAnsi="Times New Roman" w:cs="Times New Roman"/>
          <w:sz w:val="22"/>
          <w:szCs w:val="22"/>
          <w:lang w:eastAsia="ar-SA"/>
        </w:rPr>
        <w:tab/>
        <w:t>Strony zobowiązują się do niezwłocznego, pisemnego informowania o zmianie adresu, nazwy i innych danych potrzebnych do realizacji umowy, pod rygorem bezskuteczności. Zmiana danych określonych w ust.  2 nie wymaga sporządzania aneksu do umowy.</w:t>
      </w:r>
    </w:p>
    <w:p w14:paraId="207696EF" w14:textId="77777777" w:rsidR="00B869FB" w:rsidRPr="00430267" w:rsidRDefault="00B869FB" w:rsidP="000C4129">
      <w:pPr>
        <w:tabs>
          <w:tab w:val="right" w:leader="dot" w:pos="9072"/>
        </w:tabs>
        <w:suppressAutoHyphens/>
        <w:ind w:left="284" w:hanging="284"/>
        <w:jc w:val="both"/>
        <w:rPr>
          <w:rFonts w:ascii="Times New Roman" w:hAnsi="Times New Roman" w:cs="Times New Roman"/>
          <w:sz w:val="22"/>
          <w:szCs w:val="22"/>
          <w:lang w:eastAsia="ar-SA"/>
        </w:rPr>
      </w:pPr>
      <w:r w:rsidRPr="00430267">
        <w:rPr>
          <w:rFonts w:ascii="Times New Roman" w:hAnsi="Times New Roman" w:cs="Times New Roman"/>
          <w:sz w:val="22"/>
          <w:szCs w:val="22"/>
          <w:lang w:eastAsia="ar-SA"/>
        </w:rPr>
        <w:t>4.</w:t>
      </w:r>
      <w:r w:rsidRPr="00430267">
        <w:rPr>
          <w:rFonts w:ascii="Times New Roman" w:hAnsi="Times New Roman" w:cs="Times New Roman"/>
          <w:sz w:val="22"/>
          <w:szCs w:val="22"/>
          <w:lang w:eastAsia="ar-SA"/>
        </w:rPr>
        <w:tab/>
        <w:t>W razie niepoinformowania przez Stronę o zmianie danych zgodnie z ust. 2, kierowane do niej na dotychczasowy adres lub numer telefonu informacje lub korespondencje uważa się za doręczone.</w:t>
      </w:r>
    </w:p>
    <w:p w14:paraId="008915C9" w14:textId="77777777" w:rsidR="00B869FB" w:rsidRPr="008E0F3B" w:rsidRDefault="00B869FB" w:rsidP="000C4129">
      <w:pPr>
        <w:tabs>
          <w:tab w:val="right" w:leader="dot" w:pos="9072"/>
        </w:tabs>
        <w:ind w:left="284" w:hanging="284"/>
        <w:jc w:val="both"/>
        <w:rPr>
          <w:rFonts w:ascii="Times New Roman" w:hAnsi="Times New Roman" w:cs="Times New Roman"/>
          <w:sz w:val="22"/>
          <w:szCs w:val="22"/>
          <w:highlight w:val="yellow"/>
        </w:rPr>
      </w:pPr>
    </w:p>
    <w:p w14:paraId="26157406" w14:textId="77777777" w:rsidR="0068563E" w:rsidRPr="00430267" w:rsidRDefault="0068563E" w:rsidP="006E15E7">
      <w:pPr>
        <w:pStyle w:val="Bezodstpw"/>
        <w:jc w:val="center"/>
        <w:rPr>
          <w:rFonts w:ascii="Times New Roman" w:hAnsi="Times New Roman" w:cs="Times New Roman"/>
          <w:sz w:val="22"/>
          <w:szCs w:val="22"/>
        </w:rPr>
      </w:pPr>
      <w:r w:rsidRPr="00430267">
        <w:rPr>
          <w:rFonts w:ascii="Times New Roman" w:hAnsi="Times New Roman" w:cs="Times New Roman"/>
          <w:sz w:val="22"/>
          <w:szCs w:val="22"/>
        </w:rPr>
        <w:t>§ 5</w:t>
      </w:r>
    </w:p>
    <w:p w14:paraId="01657913" w14:textId="77777777" w:rsidR="00430267" w:rsidRPr="00430267" w:rsidRDefault="00BE0D3E" w:rsidP="006E15E7">
      <w:pPr>
        <w:pStyle w:val="Bezodstpw"/>
        <w:numPr>
          <w:ilvl w:val="0"/>
          <w:numId w:val="16"/>
        </w:numPr>
        <w:ind w:left="284" w:hanging="284"/>
        <w:jc w:val="both"/>
        <w:rPr>
          <w:rFonts w:ascii="Times New Roman" w:hAnsi="Times New Roman" w:cs="Times New Roman"/>
          <w:spacing w:val="-21"/>
          <w:sz w:val="22"/>
          <w:szCs w:val="22"/>
        </w:rPr>
      </w:pPr>
      <w:r w:rsidRPr="00430267">
        <w:rPr>
          <w:rFonts w:ascii="Times New Roman" w:hAnsi="Times New Roman" w:cs="Times New Roman"/>
          <w:spacing w:val="-1"/>
          <w:sz w:val="22"/>
          <w:szCs w:val="22"/>
        </w:rPr>
        <w:t>Termin realizacji przedmiotu niniejszej Umowy</w:t>
      </w:r>
      <w:r w:rsidR="00776D6E" w:rsidRPr="00430267">
        <w:rPr>
          <w:rFonts w:ascii="Times New Roman" w:hAnsi="Times New Roman" w:cs="Times New Roman"/>
          <w:spacing w:val="-1"/>
          <w:sz w:val="22"/>
          <w:szCs w:val="22"/>
        </w:rPr>
        <w:t>:</w:t>
      </w:r>
      <w:r w:rsidR="00FA1AD1" w:rsidRPr="00430267">
        <w:rPr>
          <w:rFonts w:ascii="Times New Roman" w:hAnsi="Times New Roman" w:cs="Times New Roman"/>
          <w:spacing w:val="-1"/>
          <w:sz w:val="22"/>
          <w:szCs w:val="22"/>
        </w:rPr>
        <w:t xml:space="preserve"> </w:t>
      </w:r>
      <w:permStart w:id="1773629573" w:edGrp="everyone"/>
      <w:r w:rsidR="00776D6E" w:rsidRPr="00430267">
        <w:rPr>
          <w:rFonts w:ascii="Times New Roman" w:hAnsi="Times New Roman" w:cs="Times New Roman"/>
          <w:spacing w:val="-1"/>
          <w:sz w:val="22"/>
          <w:szCs w:val="22"/>
        </w:rPr>
        <w:t>……………………………..</w:t>
      </w:r>
      <w:permEnd w:id="1773629573"/>
      <w:r w:rsidR="00776D6E" w:rsidRPr="00430267">
        <w:rPr>
          <w:rFonts w:ascii="Times New Roman" w:hAnsi="Times New Roman" w:cs="Times New Roman"/>
          <w:spacing w:val="-1"/>
          <w:sz w:val="22"/>
          <w:szCs w:val="22"/>
        </w:rPr>
        <w:t xml:space="preserve"> .</w:t>
      </w:r>
    </w:p>
    <w:p w14:paraId="2010BFE8" w14:textId="57F31E94" w:rsidR="0068563E" w:rsidRPr="00430267" w:rsidRDefault="00430267" w:rsidP="00430267">
      <w:pPr>
        <w:pStyle w:val="Bezodstpw"/>
        <w:ind w:left="284"/>
        <w:jc w:val="both"/>
        <w:rPr>
          <w:rFonts w:ascii="Times New Roman" w:hAnsi="Times New Roman" w:cs="Times New Roman"/>
          <w:spacing w:val="-21"/>
          <w:sz w:val="22"/>
          <w:szCs w:val="22"/>
        </w:rPr>
      </w:pPr>
      <w:r w:rsidRPr="00430267">
        <w:rPr>
          <w:rFonts w:ascii="Times New Roman" w:hAnsi="Times New Roman" w:cs="Times New Roman"/>
          <w:spacing w:val="-1"/>
          <w:sz w:val="22"/>
          <w:szCs w:val="22"/>
        </w:rPr>
        <w:t>*</w:t>
      </w:r>
      <w:r w:rsidR="00776D6E" w:rsidRPr="00430267">
        <w:rPr>
          <w:rFonts w:ascii="Times New Roman" w:hAnsi="Times New Roman" w:cs="Times New Roman"/>
          <w:spacing w:val="-1"/>
          <w:sz w:val="22"/>
          <w:szCs w:val="22"/>
        </w:rPr>
        <w:t xml:space="preserve">Terminy pośrednie zgodnie z zapisami zawartymi w </w:t>
      </w:r>
      <w:permStart w:id="1715167367" w:edGrp="everyone"/>
      <w:r w:rsidRPr="00430267">
        <w:rPr>
          <w:rFonts w:ascii="Times New Roman" w:hAnsi="Times New Roman"/>
          <w:spacing w:val="-1"/>
          <w:sz w:val="22"/>
          <w:szCs w:val="22"/>
        </w:rPr>
        <w:t>………..</w:t>
      </w:r>
      <w:permEnd w:id="1715167367"/>
      <w:r w:rsidRPr="00430267">
        <w:rPr>
          <w:rFonts w:ascii="Times New Roman" w:hAnsi="Times New Roman"/>
          <w:spacing w:val="-1"/>
          <w:sz w:val="22"/>
          <w:szCs w:val="22"/>
        </w:rPr>
        <w:t xml:space="preserve"> (</w:t>
      </w:r>
      <w:r w:rsidRPr="00430267">
        <w:rPr>
          <w:rFonts w:ascii="Times New Roman" w:hAnsi="Times New Roman"/>
          <w:i/>
          <w:spacing w:val="-1"/>
          <w:sz w:val="22"/>
          <w:szCs w:val="22"/>
        </w:rPr>
        <w:t>np. opisie przedmiotu zamówienia</w:t>
      </w:r>
      <w:r w:rsidRPr="00430267">
        <w:rPr>
          <w:rFonts w:ascii="Times New Roman" w:hAnsi="Times New Roman"/>
          <w:spacing w:val="-1"/>
          <w:sz w:val="22"/>
          <w:szCs w:val="22"/>
        </w:rPr>
        <w:t>)</w:t>
      </w:r>
      <w:r w:rsidR="00776D6E" w:rsidRPr="00430267">
        <w:rPr>
          <w:rFonts w:ascii="Times New Roman" w:hAnsi="Times New Roman" w:cs="Times New Roman"/>
          <w:spacing w:val="-1"/>
          <w:sz w:val="22"/>
          <w:szCs w:val="22"/>
        </w:rPr>
        <w:t>.</w:t>
      </w:r>
    </w:p>
    <w:p w14:paraId="3D9EEF53" w14:textId="5DF4BDF2" w:rsidR="0068563E" w:rsidRPr="00430267" w:rsidRDefault="0068563E" w:rsidP="00704132">
      <w:pPr>
        <w:pStyle w:val="Bezodstpw"/>
        <w:numPr>
          <w:ilvl w:val="0"/>
          <w:numId w:val="16"/>
        </w:numPr>
        <w:ind w:left="284" w:hanging="284"/>
        <w:jc w:val="both"/>
        <w:rPr>
          <w:rFonts w:ascii="Times New Roman" w:hAnsi="Times New Roman" w:cs="Times New Roman"/>
          <w:sz w:val="22"/>
          <w:szCs w:val="22"/>
        </w:rPr>
      </w:pPr>
      <w:r w:rsidRPr="00430267">
        <w:rPr>
          <w:rFonts w:ascii="Times New Roman" w:hAnsi="Times New Roman" w:cs="Times New Roman"/>
          <w:sz w:val="22"/>
          <w:szCs w:val="22"/>
        </w:rPr>
        <w:t xml:space="preserve">Wykonawca składa zamawiającemu kompletną dokumentację uprzednio uzgodnioną i zatwierdzoną przez Użytkownika i Zamawiającego. Przez Użytkownika na potrzeby niniejszej umowy rozumie się </w:t>
      </w:r>
      <w:r w:rsidR="002F4190" w:rsidRPr="00430267">
        <w:rPr>
          <w:rFonts w:ascii="Times New Roman" w:hAnsi="Times New Roman" w:cs="Times New Roman"/>
          <w:sz w:val="22"/>
          <w:szCs w:val="22"/>
        </w:rPr>
        <w:t xml:space="preserve">dyrektora </w:t>
      </w:r>
      <w:permStart w:id="397619049" w:edGrp="everyone"/>
      <w:r w:rsidR="00651BEE" w:rsidRPr="00430267">
        <w:rPr>
          <w:rFonts w:ascii="Times New Roman" w:hAnsi="Times New Roman" w:cs="Times New Roman"/>
          <w:sz w:val="22"/>
          <w:szCs w:val="22"/>
        </w:rPr>
        <w:t xml:space="preserve">………………… </w:t>
      </w:r>
      <w:permEnd w:id="397619049"/>
      <w:r w:rsidRPr="00430267">
        <w:rPr>
          <w:rFonts w:ascii="Times New Roman" w:hAnsi="Times New Roman" w:cs="Times New Roman"/>
          <w:sz w:val="22"/>
          <w:szCs w:val="22"/>
        </w:rPr>
        <w:t xml:space="preserve">lub osobę przez </w:t>
      </w:r>
      <w:r w:rsidR="001522A5" w:rsidRPr="00430267">
        <w:rPr>
          <w:rFonts w:ascii="Times New Roman" w:hAnsi="Times New Roman" w:cs="Times New Roman"/>
          <w:sz w:val="22"/>
          <w:szCs w:val="22"/>
        </w:rPr>
        <w:t>niego</w:t>
      </w:r>
      <w:r w:rsidRPr="00430267">
        <w:rPr>
          <w:rFonts w:ascii="Times New Roman" w:hAnsi="Times New Roman" w:cs="Times New Roman"/>
          <w:sz w:val="22"/>
          <w:szCs w:val="22"/>
        </w:rPr>
        <w:t xml:space="preserve"> upoważnioną.</w:t>
      </w:r>
    </w:p>
    <w:p w14:paraId="3E4E1438" w14:textId="5EB0E54E" w:rsidR="0068563E" w:rsidRPr="00430267" w:rsidRDefault="0068563E" w:rsidP="006E15E7">
      <w:pPr>
        <w:pStyle w:val="Bezodstpw"/>
        <w:numPr>
          <w:ilvl w:val="0"/>
          <w:numId w:val="16"/>
        </w:numPr>
        <w:ind w:left="284" w:hanging="284"/>
        <w:jc w:val="both"/>
        <w:rPr>
          <w:rFonts w:ascii="Times New Roman" w:hAnsi="Times New Roman" w:cs="Times New Roman"/>
          <w:sz w:val="22"/>
          <w:szCs w:val="22"/>
        </w:rPr>
      </w:pPr>
      <w:r w:rsidRPr="00430267">
        <w:rPr>
          <w:rFonts w:ascii="Times New Roman" w:hAnsi="Times New Roman" w:cs="Times New Roman"/>
          <w:sz w:val="22"/>
          <w:szCs w:val="22"/>
        </w:rPr>
        <w:t xml:space="preserve">W przypadku niekompletności dokumentacji objętej niniejszą umową, Wykonawca zobowiązany jest do wykonania dokumentacji uzupełniającej w terminie wyznaczonym przez Zamawiającego i pokrycia w całości kosztów jej wykonania. </w:t>
      </w:r>
    </w:p>
    <w:p w14:paraId="546A80FC" w14:textId="77777777" w:rsidR="0068563E" w:rsidRPr="00430267" w:rsidRDefault="0068563E" w:rsidP="006E15E7">
      <w:pPr>
        <w:pStyle w:val="Bezodstpw"/>
        <w:numPr>
          <w:ilvl w:val="0"/>
          <w:numId w:val="16"/>
        </w:numPr>
        <w:ind w:left="284" w:hanging="284"/>
        <w:jc w:val="both"/>
        <w:rPr>
          <w:rFonts w:ascii="Times New Roman" w:hAnsi="Times New Roman" w:cs="Times New Roman"/>
          <w:sz w:val="22"/>
          <w:szCs w:val="22"/>
        </w:rPr>
      </w:pPr>
      <w:r w:rsidRPr="00430267">
        <w:rPr>
          <w:rFonts w:ascii="Times New Roman" w:hAnsi="Times New Roman" w:cs="Times New Roman"/>
          <w:sz w:val="22"/>
          <w:szCs w:val="22"/>
        </w:rPr>
        <w:t>W razie niewykonania opracowania w całości lub części w terminie określonym przez Zamawiającego, Zamawiający uprawniony będzie do zlecenia naprawy/dokończenia prac innemu wykonawcy na koszt i ryzyko Wykonawcy, obciążając dodatkowo Wykonawcę zryczałtowanymi kosztami własnymi Zamawiającego z tytułu wykonawstwa zastępczego w kwocie stanowiącej równowartość 15% wartości prac objętych tym wykonawstwem zastępczym</w:t>
      </w:r>
      <w:r w:rsidR="003F51D2" w:rsidRPr="00430267">
        <w:rPr>
          <w:rFonts w:ascii="Times New Roman" w:hAnsi="Times New Roman" w:cs="Times New Roman"/>
          <w:sz w:val="22"/>
          <w:szCs w:val="22"/>
        </w:rPr>
        <w:t>.</w:t>
      </w:r>
    </w:p>
    <w:p w14:paraId="14E318D1" w14:textId="77777777" w:rsidR="0068563E" w:rsidRPr="00430267" w:rsidRDefault="0068563E" w:rsidP="006E15E7">
      <w:pPr>
        <w:pStyle w:val="Bezodstpw"/>
        <w:numPr>
          <w:ilvl w:val="0"/>
          <w:numId w:val="16"/>
        </w:numPr>
        <w:ind w:left="284" w:hanging="284"/>
        <w:jc w:val="both"/>
        <w:rPr>
          <w:rFonts w:ascii="Times New Roman" w:hAnsi="Times New Roman" w:cs="Times New Roman"/>
          <w:sz w:val="22"/>
          <w:szCs w:val="22"/>
        </w:rPr>
      </w:pPr>
      <w:r w:rsidRPr="00430267">
        <w:rPr>
          <w:rFonts w:ascii="Times New Roman" w:hAnsi="Times New Roman" w:cs="Times New Roman"/>
          <w:sz w:val="22"/>
          <w:szCs w:val="22"/>
        </w:rPr>
        <w:t>W przypadku uniemożliwienia rozpoczęcia realizacji umowy lub zaistnienia przerw w jej wykonaniu z przyczyn nie leżących po stronie Wykonawcy, termin wykonania prac ulega przesunięciu o okres wynikający z przerw lub opóźnienia rozpoczęcia prac.</w:t>
      </w:r>
    </w:p>
    <w:p w14:paraId="673BD886" w14:textId="77777777" w:rsidR="0068563E" w:rsidRPr="008E0F3B" w:rsidRDefault="0068563E" w:rsidP="0068563E">
      <w:pPr>
        <w:pStyle w:val="Tekstpodstawowy"/>
        <w:tabs>
          <w:tab w:val="num" w:pos="284"/>
        </w:tabs>
        <w:spacing w:after="0"/>
        <w:ind w:left="284" w:hanging="284"/>
        <w:jc w:val="both"/>
        <w:rPr>
          <w:rFonts w:ascii="Times New Roman" w:hAnsi="Times New Roman"/>
          <w:sz w:val="22"/>
          <w:highlight w:val="yellow"/>
        </w:rPr>
      </w:pPr>
    </w:p>
    <w:p w14:paraId="40FC0A2A" w14:textId="77777777" w:rsidR="0068563E" w:rsidRPr="00430267" w:rsidRDefault="0068563E" w:rsidP="0068563E">
      <w:pPr>
        <w:tabs>
          <w:tab w:val="right" w:leader="dot" w:pos="9072"/>
        </w:tabs>
        <w:ind w:left="3960"/>
        <w:jc w:val="both"/>
        <w:rPr>
          <w:rFonts w:ascii="Times New Roman" w:hAnsi="Times New Roman" w:cs="Times New Roman"/>
          <w:sz w:val="22"/>
          <w:szCs w:val="22"/>
        </w:rPr>
      </w:pPr>
      <w:r w:rsidRPr="00430267">
        <w:rPr>
          <w:rFonts w:ascii="Times New Roman" w:hAnsi="Times New Roman" w:cs="Times New Roman"/>
          <w:sz w:val="22"/>
          <w:szCs w:val="22"/>
        </w:rPr>
        <w:t>§ 6</w:t>
      </w:r>
    </w:p>
    <w:p w14:paraId="5921CC3C" w14:textId="77777777" w:rsidR="0068563E" w:rsidRPr="00430267" w:rsidRDefault="0068563E" w:rsidP="00FC7293">
      <w:pPr>
        <w:numPr>
          <w:ilvl w:val="0"/>
          <w:numId w:val="6"/>
        </w:numPr>
        <w:shd w:val="clear" w:color="auto" w:fill="FFFFFF"/>
        <w:tabs>
          <w:tab w:val="left" w:pos="284"/>
        </w:tabs>
        <w:suppressAutoHyphens/>
        <w:spacing w:line="245" w:lineRule="exact"/>
        <w:ind w:left="284" w:hanging="284"/>
        <w:jc w:val="both"/>
        <w:rPr>
          <w:rFonts w:ascii="Times New Roman" w:hAnsi="Times New Roman" w:cs="Times New Roman"/>
          <w:sz w:val="22"/>
          <w:szCs w:val="22"/>
        </w:rPr>
      </w:pPr>
      <w:r w:rsidRPr="00430267">
        <w:rPr>
          <w:rFonts w:ascii="Times New Roman" w:hAnsi="Times New Roman" w:cs="Times New Roman"/>
          <w:sz w:val="22"/>
          <w:szCs w:val="22"/>
        </w:rPr>
        <w:t>Wynagrodzenie umowne Wykonawcy za przedmiot umowy, wymieniony w § 1, określa się ogółem na kwotę łącznie z VAT zł  (słownie</w:t>
      </w:r>
      <w:permStart w:id="447371703" w:edGrp="everyone"/>
      <w:r w:rsidRPr="00430267">
        <w:rPr>
          <w:rFonts w:ascii="Times New Roman" w:hAnsi="Times New Roman" w:cs="Times New Roman"/>
          <w:sz w:val="22"/>
          <w:szCs w:val="22"/>
        </w:rPr>
        <w:t>………………….</w:t>
      </w:r>
      <w:permEnd w:id="447371703"/>
      <w:r w:rsidRPr="00430267">
        <w:rPr>
          <w:rFonts w:ascii="Times New Roman" w:hAnsi="Times New Roman" w:cs="Times New Roman"/>
          <w:sz w:val="22"/>
          <w:szCs w:val="22"/>
        </w:rPr>
        <w:t>)</w:t>
      </w:r>
      <w:r w:rsidR="00FC7293" w:rsidRPr="00430267">
        <w:rPr>
          <w:rFonts w:ascii="Times New Roman" w:hAnsi="Times New Roman" w:cs="Times New Roman"/>
          <w:sz w:val="22"/>
          <w:szCs w:val="22"/>
        </w:rPr>
        <w:t>.</w:t>
      </w:r>
    </w:p>
    <w:p w14:paraId="00A4F763" w14:textId="21B4A6CC" w:rsidR="0068563E" w:rsidRPr="00430267" w:rsidRDefault="00FC7293" w:rsidP="00FC7293">
      <w:pPr>
        <w:shd w:val="clear" w:color="auto" w:fill="FFFFFF"/>
        <w:tabs>
          <w:tab w:val="left" w:pos="3396"/>
        </w:tabs>
        <w:suppressAutoHyphens/>
        <w:spacing w:line="245" w:lineRule="exact"/>
        <w:ind w:left="284" w:hanging="284"/>
        <w:jc w:val="both"/>
        <w:rPr>
          <w:rFonts w:ascii="Times New Roman" w:hAnsi="Times New Roman" w:cs="Times New Roman"/>
          <w:sz w:val="22"/>
          <w:szCs w:val="22"/>
        </w:rPr>
      </w:pPr>
      <w:r w:rsidRPr="00430267">
        <w:rPr>
          <w:rFonts w:ascii="Times New Roman" w:hAnsi="Times New Roman" w:cs="Times New Roman"/>
          <w:sz w:val="22"/>
          <w:szCs w:val="22"/>
        </w:rPr>
        <w:tab/>
      </w:r>
      <w:r w:rsidR="0068563E" w:rsidRPr="00430267">
        <w:rPr>
          <w:rFonts w:ascii="Times New Roman" w:hAnsi="Times New Roman" w:cs="Times New Roman"/>
          <w:sz w:val="22"/>
          <w:szCs w:val="22"/>
        </w:rPr>
        <w:t>Na powyższą kwotę składają się: wartość netto tj.</w:t>
      </w:r>
      <w:r w:rsidRPr="00430267">
        <w:rPr>
          <w:rFonts w:ascii="Times New Roman" w:hAnsi="Times New Roman" w:cs="Times New Roman"/>
          <w:sz w:val="22"/>
          <w:szCs w:val="22"/>
        </w:rPr>
        <w:t xml:space="preserve"> </w:t>
      </w:r>
      <w:permStart w:id="212936095" w:edGrp="everyone"/>
      <w:r w:rsidRPr="00430267">
        <w:rPr>
          <w:rFonts w:ascii="Times New Roman" w:hAnsi="Times New Roman" w:cs="Times New Roman"/>
          <w:sz w:val="22"/>
          <w:szCs w:val="22"/>
        </w:rPr>
        <w:t>…………………………….</w:t>
      </w:r>
      <w:permEnd w:id="212936095"/>
      <w:r w:rsidRPr="00430267">
        <w:rPr>
          <w:rFonts w:ascii="Times New Roman" w:hAnsi="Times New Roman" w:cs="Times New Roman"/>
          <w:sz w:val="22"/>
          <w:szCs w:val="22"/>
        </w:rPr>
        <w:t>zł i podatek VAT w </w:t>
      </w:r>
      <w:r w:rsidR="0068563E" w:rsidRPr="00430267">
        <w:rPr>
          <w:rFonts w:ascii="Times New Roman" w:hAnsi="Times New Roman" w:cs="Times New Roman"/>
          <w:sz w:val="22"/>
          <w:szCs w:val="22"/>
        </w:rPr>
        <w:t xml:space="preserve">wysokości </w:t>
      </w:r>
      <w:permStart w:id="664868795" w:edGrp="everyone"/>
      <w:r w:rsidR="00403504" w:rsidRPr="00430267">
        <w:rPr>
          <w:rFonts w:ascii="Times New Roman" w:hAnsi="Times New Roman" w:cs="Times New Roman"/>
          <w:sz w:val="22"/>
          <w:szCs w:val="22"/>
        </w:rPr>
        <w:t>…..</w:t>
      </w:r>
      <w:permEnd w:id="664868795"/>
      <w:r w:rsidR="0068563E" w:rsidRPr="00430267">
        <w:rPr>
          <w:rFonts w:ascii="Times New Roman" w:hAnsi="Times New Roman" w:cs="Times New Roman"/>
          <w:sz w:val="22"/>
          <w:szCs w:val="22"/>
        </w:rPr>
        <w:t xml:space="preserve">  tj. </w:t>
      </w:r>
      <w:permStart w:id="1297684459" w:edGrp="everyone"/>
      <w:r w:rsidR="0068563E" w:rsidRPr="00430267">
        <w:rPr>
          <w:rFonts w:ascii="Times New Roman" w:hAnsi="Times New Roman" w:cs="Times New Roman"/>
          <w:sz w:val="22"/>
          <w:szCs w:val="22"/>
        </w:rPr>
        <w:t>………………..</w:t>
      </w:r>
      <w:permEnd w:id="1297684459"/>
      <w:r w:rsidR="00403504" w:rsidRPr="00430267">
        <w:rPr>
          <w:rFonts w:ascii="Times New Roman" w:hAnsi="Times New Roman" w:cs="Times New Roman"/>
          <w:sz w:val="22"/>
          <w:szCs w:val="22"/>
        </w:rPr>
        <w:t xml:space="preserve"> </w:t>
      </w:r>
      <w:r w:rsidR="0068563E" w:rsidRPr="00430267">
        <w:rPr>
          <w:rFonts w:ascii="Times New Roman" w:hAnsi="Times New Roman" w:cs="Times New Roman"/>
          <w:sz w:val="22"/>
          <w:szCs w:val="22"/>
        </w:rPr>
        <w:t xml:space="preserve">(w tym VAT - </w:t>
      </w:r>
      <w:permStart w:id="1998325242" w:edGrp="everyone"/>
      <w:r w:rsidR="0068563E" w:rsidRPr="00430267">
        <w:rPr>
          <w:rFonts w:ascii="Times New Roman" w:hAnsi="Times New Roman" w:cs="Times New Roman"/>
          <w:sz w:val="22"/>
          <w:szCs w:val="22"/>
        </w:rPr>
        <w:t>…</w:t>
      </w:r>
      <w:permEnd w:id="1998325242"/>
      <w:r w:rsidR="0068563E" w:rsidRPr="00430267">
        <w:rPr>
          <w:rFonts w:ascii="Times New Roman" w:hAnsi="Times New Roman" w:cs="Times New Roman"/>
          <w:sz w:val="22"/>
          <w:szCs w:val="22"/>
        </w:rPr>
        <w:t xml:space="preserve">% - co stanowi </w:t>
      </w:r>
      <w:permStart w:id="762859722" w:edGrp="everyone"/>
      <w:r w:rsidR="0068563E" w:rsidRPr="00430267">
        <w:rPr>
          <w:rFonts w:ascii="Times New Roman" w:hAnsi="Times New Roman" w:cs="Times New Roman"/>
          <w:sz w:val="22"/>
          <w:szCs w:val="22"/>
        </w:rPr>
        <w:t xml:space="preserve">………. </w:t>
      </w:r>
      <w:permEnd w:id="762859722"/>
      <w:r w:rsidR="0068563E" w:rsidRPr="00430267">
        <w:rPr>
          <w:rFonts w:ascii="Times New Roman" w:hAnsi="Times New Roman" w:cs="Times New Roman"/>
          <w:sz w:val="22"/>
          <w:szCs w:val="22"/>
        </w:rPr>
        <w:t>zł)</w:t>
      </w:r>
      <w:r w:rsidRPr="00430267">
        <w:rPr>
          <w:rFonts w:ascii="Times New Roman" w:hAnsi="Times New Roman" w:cs="Times New Roman"/>
          <w:sz w:val="22"/>
          <w:szCs w:val="22"/>
        </w:rPr>
        <w:t>.</w:t>
      </w:r>
    </w:p>
    <w:p w14:paraId="53B33F6B" w14:textId="0E68FA43" w:rsidR="00510081" w:rsidRPr="00430267" w:rsidRDefault="0068563E" w:rsidP="00510081">
      <w:pPr>
        <w:numPr>
          <w:ilvl w:val="0"/>
          <w:numId w:val="6"/>
        </w:numPr>
        <w:shd w:val="clear" w:color="auto" w:fill="FFFFFF"/>
        <w:tabs>
          <w:tab w:val="left" w:pos="284"/>
          <w:tab w:val="left" w:pos="3396"/>
        </w:tabs>
        <w:suppressAutoHyphens/>
        <w:spacing w:line="245" w:lineRule="exact"/>
        <w:ind w:left="284" w:hanging="284"/>
        <w:jc w:val="both"/>
        <w:rPr>
          <w:rFonts w:ascii="Times New Roman" w:hAnsi="Times New Roman" w:cs="Times New Roman"/>
          <w:sz w:val="22"/>
          <w:szCs w:val="22"/>
        </w:rPr>
      </w:pPr>
      <w:r w:rsidRPr="00430267">
        <w:rPr>
          <w:rFonts w:ascii="Times New Roman" w:hAnsi="Times New Roman" w:cs="Times New Roman"/>
          <w:sz w:val="22"/>
          <w:szCs w:val="22"/>
        </w:rPr>
        <w:t xml:space="preserve">Wynagrodzenie powyższe zostało ustalone w oparciu o złożoną ofertę i ma charakter ryczałtowy. </w:t>
      </w:r>
    </w:p>
    <w:p w14:paraId="15046E07" w14:textId="6D0DB0E4" w:rsidR="008B7D94" w:rsidRPr="00430267" w:rsidRDefault="008B7D94" w:rsidP="000708FE">
      <w:pPr>
        <w:numPr>
          <w:ilvl w:val="0"/>
          <w:numId w:val="6"/>
        </w:numPr>
        <w:shd w:val="clear" w:color="auto" w:fill="FFFFFF"/>
        <w:tabs>
          <w:tab w:val="left" w:pos="284"/>
          <w:tab w:val="left" w:pos="3396"/>
        </w:tabs>
        <w:suppressAutoHyphens/>
        <w:spacing w:line="245" w:lineRule="exact"/>
        <w:ind w:left="284" w:hanging="284"/>
        <w:jc w:val="both"/>
        <w:rPr>
          <w:rFonts w:ascii="Times New Roman" w:hAnsi="Times New Roman" w:cs="Times New Roman"/>
          <w:sz w:val="22"/>
          <w:szCs w:val="22"/>
        </w:rPr>
      </w:pPr>
      <w:r w:rsidRPr="00430267">
        <w:rPr>
          <w:rFonts w:ascii="Times New Roman" w:hAnsi="Times New Roman" w:cs="Times New Roman"/>
          <w:sz w:val="22"/>
          <w:szCs w:val="22"/>
        </w:rPr>
        <w:t>Wynagrodzenie Wykonawcy będzie płatne  po wykonaniu całości przedmiotu zamówienia, w sposób określony w § 7</w:t>
      </w:r>
      <w:r w:rsidR="000708FE" w:rsidRPr="00430267">
        <w:rPr>
          <w:rFonts w:ascii="Times New Roman" w:hAnsi="Times New Roman" w:cs="Times New Roman"/>
          <w:sz w:val="22"/>
          <w:szCs w:val="22"/>
        </w:rPr>
        <w:t>.</w:t>
      </w:r>
    </w:p>
    <w:p w14:paraId="1E94DD64" w14:textId="77777777" w:rsidR="00510081" w:rsidRPr="00430267" w:rsidRDefault="00510081" w:rsidP="00510081">
      <w:pPr>
        <w:numPr>
          <w:ilvl w:val="0"/>
          <w:numId w:val="6"/>
        </w:numPr>
        <w:shd w:val="clear" w:color="auto" w:fill="FFFFFF"/>
        <w:tabs>
          <w:tab w:val="left" w:pos="284"/>
          <w:tab w:val="left" w:pos="3396"/>
        </w:tabs>
        <w:suppressAutoHyphens/>
        <w:spacing w:line="245" w:lineRule="exact"/>
        <w:ind w:left="284" w:hanging="284"/>
        <w:jc w:val="both"/>
        <w:rPr>
          <w:rFonts w:ascii="Times New Roman" w:hAnsi="Times New Roman" w:cs="Times New Roman"/>
          <w:sz w:val="22"/>
          <w:szCs w:val="22"/>
        </w:rPr>
      </w:pPr>
      <w:r w:rsidRPr="00430267">
        <w:rPr>
          <w:rFonts w:ascii="Times New Roman" w:hAnsi="Times New Roman" w:cs="Times New Roman"/>
          <w:sz w:val="22"/>
          <w:szCs w:val="22"/>
        </w:rPr>
        <w:t>W podanym w ust. 1 niniejszego paragrafu wynagrodzeniu uwzględnione zostały wszystkie koszty związane z realizacją przedmiotu Umowy i zawiera wszelkie koszty towarzyszące wykonaniu przedmiotu Umowy, tj. w szczególności należne podatki, koszty transportu, ubezpieczenia, materiałów, a w przypadku osób fizycznych nieprowadzących działalności gospodarczej również należne zaliczki na podatek dochodowy oraz składki, jakie Zamawiający zobowiązany będzie odprowadzić, zgodnie z odrębnymi przepisami, łącznie ze składkami występującymi po stronie Zamawiającego. W przypadku osób fizycznych nieprowadzących działalności gospodarczej niniejsza umowa dla potrzeb ustalenia obowiązku opłacania składek na ubezpieczenie społeczne i zdrowotne stanowi umowę zlecenia.</w:t>
      </w:r>
    </w:p>
    <w:p w14:paraId="4FFE0B63" w14:textId="77777777" w:rsidR="00510081" w:rsidRPr="00430267" w:rsidRDefault="00510081" w:rsidP="00510081">
      <w:pPr>
        <w:numPr>
          <w:ilvl w:val="0"/>
          <w:numId w:val="6"/>
        </w:numPr>
        <w:shd w:val="clear" w:color="auto" w:fill="FFFFFF"/>
        <w:tabs>
          <w:tab w:val="left" w:pos="284"/>
          <w:tab w:val="left" w:pos="3396"/>
        </w:tabs>
        <w:suppressAutoHyphens/>
        <w:spacing w:line="245" w:lineRule="exact"/>
        <w:ind w:left="284" w:hanging="284"/>
        <w:jc w:val="both"/>
        <w:rPr>
          <w:rFonts w:ascii="Times New Roman" w:hAnsi="Times New Roman" w:cs="Times New Roman"/>
          <w:sz w:val="22"/>
          <w:szCs w:val="22"/>
        </w:rPr>
      </w:pPr>
      <w:r w:rsidRPr="00430267">
        <w:rPr>
          <w:rFonts w:ascii="Times New Roman" w:hAnsi="Times New Roman" w:cs="Times New Roman"/>
          <w:sz w:val="22"/>
          <w:szCs w:val="22"/>
        </w:rPr>
        <w:t>Zamawiający nie będzie zwracał Wykonawcy żadnych wydatków, jakie ten poczyni na wykonanie przedmiotu Umowy ani nie będzie zwalniał Wykonawcy z żadnych zobowiązań, które zaciągnie w</w:t>
      </w:r>
      <w:r w:rsidR="007B1A07" w:rsidRPr="00430267">
        <w:rPr>
          <w:rFonts w:ascii="Times New Roman" w:hAnsi="Times New Roman" w:cs="Times New Roman"/>
          <w:sz w:val="22"/>
          <w:szCs w:val="22"/>
        </w:rPr>
        <w:t> </w:t>
      </w:r>
      <w:r w:rsidRPr="00430267">
        <w:rPr>
          <w:rFonts w:ascii="Times New Roman" w:hAnsi="Times New Roman" w:cs="Times New Roman"/>
          <w:sz w:val="22"/>
          <w:szCs w:val="22"/>
        </w:rPr>
        <w:t>tym celu.</w:t>
      </w:r>
    </w:p>
    <w:p w14:paraId="6007A86F" w14:textId="3A8F8058" w:rsidR="0068563E" w:rsidRPr="00430267" w:rsidRDefault="0068563E" w:rsidP="006614BA">
      <w:pPr>
        <w:numPr>
          <w:ilvl w:val="0"/>
          <w:numId w:val="6"/>
        </w:numPr>
        <w:shd w:val="clear" w:color="auto" w:fill="FFFFFF"/>
        <w:tabs>
          <w:tab w:val="left" w:pos="284"/>
          <w:tab w:val="left" w:pos="3396"/>
        </w:tabs>
        <w:suppressAutoHyphens/>
        <w:spacing w:line="245" w:lineRule="exact"/>
        <w:ind w:left="284" w:hanging="284"/>
        <w:jc w:val="both"/>
        <w:rPr>
          <w:rFonts w:ascii="Times New Roman" w:hAnsi="Times New Roman" w:cs="Times New Roman"/>
          <w:sz w:val="22"/>
          <w:szCs w:val="22"/>
        </w:rPr>
      </w:pPr>
      <w:r w:rsidRPr="00430267">
        <w:rPr>
          <w:rFonts w:ascii="Times New Roman" w:hAnsi="Times New Roman" w:cs="Times New Roman"/>
          <w:sz w:val="22"/>
          <w:szCs w:val="22"/>
        </w:rPr>
        <w:t>Niedoszacowanie, pominięcie oraz brak rozpoznania zakresu przedmiotu zamówienia nie może być podstawą do żądania podwyższenia wynagrodzenia ryczałtowego określonego w ust. 1 niniejszego paragrafu.</w:t>
      </w:r>
    </w:p>
    <w:p w14:paraId="6E947FD9" w14:textId="77777777" w:rsidR="006E15E7" w:rsidRPr="00430267" w:rsidRDefault="006E15E7" w:rsidP="006E15E7">
      <w:pPr>
        <w:pStyle w:val="Akapitzlist"/>
        <w:numPr>
          <w:ilvl w:val="0"/>
          <w:numId w:val="6"/>
        </w:numPr>
        <w:shd w:val="clear" w:color="auto" w:fill="FFFFFF"/>
        <w:tabs>
          <w:tab w:val="left" w:pos="3396"/>
        </w:tabs>
        <w:suppressAutoHyphens/>
        <w:spacing w:line="245" w:lineRule="exact"/>
        <w:ind w:left="284" w:hanging="284"/>
        <w:jc w:val="both"/>
        <w:rPr>
          <w:rFonts w:ascii="Times New Roman" w:hAnsi="Times New Roman" w:cs="Times New Roman"/>
          <w:i/>
          <w:sz w:val="22"/>
          <w:szCs w:val="22"/>
        </w:rPr>
      </w:pPr>
      <w:r w:rsidRPr="00430267">
        <w:rPr>
          <w:rFonts w:ascii="Times New Roman" w:hAnsi="Times New Roman" w:cs="Times New Roman"/>
          <w:sz w:val="22"/>
          <w:szCs w:val="22"/>
          <w:lang w:val="cs-CZ"/>
        </w:rPr>
        <w:t xml:space="preserve">Wykonawca </w:t>
      </w:r>
      <w:r w:rsidRPr="00430267">
        <w:rPr>
          <w:rFonts w:ascii="Times New Roman" w:hAnsi="Times New Roman" w:cs="Times New Roman"/>
          <w:i/>
          <w:iCs/>
          <w:sz w:val="22"/>
          <w:szCs w:val="22"/>
          <w:lang w:val="cs-CZ"/>
        </w:rPr>
        <w:t xml:space="preserve">jest czynnym podatnikiem podatku VAT (NIP: </w:t>
      </w:r>
      <w:permStart w:id="200543849" w:edGrp="everyone"/>
      <w:r w:rsidRPr="00430267">
        <w:rPr>
          <w:rFonts w:ascii="Times New Roman" w:hAnsi="Times New Roman" w:cs="Times New Roman"/>
          <w:i/>
          <w:iCs/>
          <w:sz w:val="22"/>
          <w:szCs w:val="22"/>
          <w:lang w:val="cs-CZ"/>
        </w:rPr>
        <w:t>..............................................</w:t>
      </w:r>
      <w:permEnd w:id="200543849"/>
      <w:r w:rsidRPr="00430267">
        <w:rPr>
          <w:rFonts w:ascii="Times New Roman" w:hAnsi="Times New Roman" w:cs="Times New Roman"/>
          <w:i/>
          <w:iCs/>
          <w:sz w:val="22"/>
          <w:szCs w:val="22"/>
          <w:lang w:val="cs-CZ"/>
        </w:rPr>
        <w:t>)/korzysta ze zwolnienia w zakresie podatku VAT/nie jest czynnym podatnikiem podatku VAT</w:t>
      </w:r>
      <w:r w:rsidRPr="00430267">
        <w:rPr>
          <w:rFonts w:ascii="Times New Roman" w:hAnsi="Times New Roman" w:cs="Times New Roman"/>
          <w:sz w:val="22"/>
          <w:szCs w:val="22"/>
          <w:lang w:val="cs-CZ"/>
        </w:rPr>
        <w:t xml:space="preserve"> (-</w:t>
      </w:r>
      <w:r w:rsidRPr="00430267">
        <w:rPr>
          <w:rFonts w:ascii="Times New Roman" w:hAnsi="Times New Roman" w:cs="Times New Roman"/>
          <w:i/>
          <w:sz w:val="22"/>
          <w:szCs w:val="22"/>
          <w:lang w:val="cs-CZ"/>
        </w:rPr>
        <w:t>wybrać właściwe).</w:t>
      </w:r>
    </w:p>
    <w:p w14:paraId="7CE7DAAA" w14:textId="4AF6868C" w:rsidR="00B869FB" w:rsidRPr="00430267" w:rsidRDefault="00B869FB" w:rsidP="002A3478">
      <w:pPr>
        <w:pStyle w:val="Akapitzlist"/>
        <w:shd w:val="clear" w:color="auto" w:fill="FFFFFF"/>
        <w:tabs>
          <w:tab w:val="left" w:pos="3396"/>
        </w:tabs>
        <w:suppressAutoHyphens/>
        <w:spacing w:line="245" w:lineRule="exact"/>
        <w:ind w:left="284"/>
        <w:jc w:val="both"/>
        <w:rPr>
          <w:rFonts w:ascii="Times New Roman" w:hAnsi="Times New Roman" w:cs="Times New Roman"/>
          <w:sz w:val="22"/>
          <w:szCs w:val="22"/>
        </w:rPr>
      </w:pPr>
      <w:r w:rsidRPr="00430267">
        <w:rPr>
          <w:rFonts w:ascii="Times New Roman" w:hAnsi="Times New Roman" w:cs="Times New Roman"/>
          <w:iCs/>
          <w:sz w:val="22"/>
          <w:szCs w:val="22"/>
        </w:rPr>
        <w:t>W przypadku, gdy Wykonawca w trakcie trwania umowy zmieni swój status na status podatnika VAT, kwota wynagrodzenia zawarta w umowie będzie traktowana, jako kwota brutto.</w:t>
      </w:r>
    </w:p>
    <w:p w14:paraId="12518BCA" w14:textId="77777777" w:rsidR="003D2D2B" w:rsidRPr="008E0F3B" w:rsidRDefault="003D2D2B" w:rsidP="0068563E">
      <w:pPr>
        <w:tabs>
          <w:tab w:val="right" w:leader="dot" w:pos="9072"/>
        </w:tabs>
        <w:ind w:left="3960"/>
        <w:jc w:val="both"/>
        <w:rPr>
          <w:rFonts w:ascii="Times New Roman" w:hAnsi="Times New Roman" w:cs="Times New Roman"/>
          <w:sz w:val="22"/>
          <w:szCs w:val="22"/>
          <w:highlight w:val="yellow"/>
        </w:rPr>
      </w:pPr>
    </w:p>
    <w:p w14:paraId="5F61B194" w14:textId="30EB98C5" w:rsidR="00787217" w:rsidRPr="00430267" w:rsidRDefault="0068563E" w:rsidP="00430267">
      <w:pPr>
        <w:tabs>
          <w:tab w:val="right" w:leader="dot" w:pos="9072"/>
        </w:tabs>
        <w:ind w:left="3960"/>
        <w:jc w:val="both"/>
        <w:rPr>
          <w:rFonts w:ascii="Times New Roman" w:hAnsi="Times New Roman" w:cs="Times New Roman"/>
          <w:sz w:val="22"/>
          <w:szCs w:val="22"/>
        </w:rPr>
      </w:pPr>
      <w:r w:rsidRPr="00430267">
        <w:rPr>
          <w:rFonts w:ascii="Times New Roman" w:hAnsi="Times New Roman" w:cs="Times New Roman"/>
          <w:sz w:val="22"/>
          <w:szCs w:val="22"/>
        </w:rPr>
        <w:t>§ 7</w:t>
      </w:r>
      <w:bookmarkStart w:id="0" w:name="_Hlk220579350"/>
    </w:p>
    <w:p w14:paraId="41E66BD5" w14:textId="3B2A80E6" w:rsidR="00787217" w:rsidRPr="00430267" w:rsidRDefault="00787217" w:rsidP="004529A0">
      <w:pPr>
        <w:pStyle w:val="v1msonormal"/>
        <w:numPr>
          <w:ilvl w:val="1"/>
          <w:numId w:val="1"/>
        </w:numPr>
        <w:tabs>
          <w:tab w:val="clear" w:pos="1440"/>
        </w:tabs>
        <w:spacing w:before="0" w:beforeAutospacing="0" w:after="0" w:afterAutospacing="0"/>
        <w:ind w:left="426" w:hanging="426"/>
        <w:jc w:val="both"/>
        <w:rPr>
          <w:color w:val="000000" w:themeColor="text1"/>
          <w:sz w:val="22"/>
          <w:szCs w:val="22"/>
        </w:rPr>
      </w:pPr>
      <w:bookmarkStart w:id="1" w:name="_Hlk220580716"/>
      <w:r w:rsidRPr="00430267">
        <w:rPr>
          <w:sz w:val="22"/>
          <w:szCs w:val="22"/>
        </w:rPr>
        <w:t xml:space="preserve">Zamawiający zobowiązany jest zapłacić Wykonawcy wynagrodzenie za wykonane i odebrane opracowania bez wad na podstawie protokołu zdawczo-odbiorczego i pisemnego oświadczenia Wykonawcy, że przedmiot umowy jest wykonany zgodnie z umową, obowiązującymi przepisami, </w:t>
      </w:r>
      <w:r w:rsidRPr="00430267">
        <w:rPr>
          <w:sz w:val="22"/>
          <w:szCs w:val="22"/>
        </w:rPr>
        <w:lastRenderedPageBreak/>
        <w:t>normami oraz zasadami wiedzy technicznej i że został wydany w stanie kompletnym z punktu widzenia celu, któremu ma służyć.</w:t>
      </w:r>
    </w:p>
    <w:p w14:paraId="7675E9F3" w14:textId="30DAC4B6" w:rsidR="00787217" w:rsidRPr="00430267" w:rsidRDefault="00787217" w:rsidP="004529A0">
      <w:pPr>
        <w:pStyle w:val="v1msonormal"/>
        <w:numPr>
          <w:ilvl w:val="1"/>
          <w:numId w:val="1"/>
        </w:numPr>
        <w:tabs>
          <w:tab w:val="clear" w:pos="1440"/>
        </w:tabs>
        <w:spacing w:before="0" w:beforeAutospacing="0" w:after="0" w:afterAutospacing="0"/>
        <w:ind w:left="426" w:hanging="426"/>
        <w:jc w:val="both"/>
        <w:rPr>
          <w:color w:val="000000" w:themeColor="text1"/>
          <w:sz w:val="22"/>
          <w:szCs w:val="22"/>
        </w:rPr>
      </w:pPr>
      <w:r w:rsidRPr="00430267">
        <w:rPr>
          <w:color w:val="000000" w:themeColor="text1"/>
          <w:sz w:val="22"/>
          <w:szCs w:val="22"/>
        </w:rPr>
        <w:t xml:space="preserve">Wykonawca zobowiązany jest do wystawienia i doręczenia Zamawiającemu faktury za wykonane prace w terminie do </w:t>
      </w:r>
      <w:permStart w:id="566571268" w:edGrp="everyone"/>
      <w:r w:rsidRPr="00430267">
        <w:rPr>
          <w:color w:val="000000" w:themeColor="text1"/>
          <w:sz w:val="22"/>
          <w:szCs w:val="22"/>
        </w:rPr>
        <w:t xml:space="preserve">…. </w:t>
      </w:r>
      <w:permEnd w:id="566571268"/>
      <w:r w:rsidRPr="00430267">
        <w:rPr>
          <w:color w:val="000000" w:themeColor="text1"/>
          <w:sz w:val="22"/>
          <w:szCs w:val="22"/>
        </w:rPr>
        <w:t>dni od dnia ich protokolarnego odbioru końcowego. W przypadku, gdy odbiór końcowy nastąpi po dniu 30 listopada br. – wystawienie i doręczenie faktury Zamawiającemu powinno nastąpić w następnym dniu roboczym po dniu podpisania protokołu odbioru końcowego.</w:t>
      </w:r>
    </w:p>
    <w:p w14:paraId="3FC3A7E4" w14:textId="5864FE75" w:rsidR="00787217" w:rsidRPr="00430267" w:rsidRDefault="00787217" w:rsidP="00787217">
      <w:pPr>
        <w:pStyle w:val="v1msonormal"/>
        <w:spacing w:before="0" w:beforeAutospacing="0" w:after="0" w:afterAutospacing="0"/>
        <w:ind w:left="426" w:hanging="426"/>
        <w:jc w:val="both"/>
        <w:rPr>
          <w:i/>
          <w:iCs/>
          <w:color w:val="000000" w:themeColor="text1"/>
          <w:sz w:val="22"/>
          <w:szCs w:val="22"/>
        </w:rPr>
      </w:pPr>
      <w:r w:rsidRPr="00430267">
        <w:rPr>
          <w:color w:val="000000" w:themeColor="text1"/>
          <w:sz w:val="22"/>
          <w:szCs w:val="22"/>
        </w:rPr>
        <w:t>3.</w:t>
      </w:r>
      <w:r w:rsidRPr="00430267">
        <w:rPr>
          <w:color w:val="000000" w:themeColor="text1"/>
          <w:sz w:val="22"/>
          <w:szCs w:val="22"/>
        </w:rPr>
        <w:tab/>
        <w:t>Faktura wystawiona przez Wykonawcę  za wykonane prace  na podstawie protokołu odbioru  końcowego zostanie zapłacona w terminie do 14 dni</w:t>
      </w:r>
      <w:r w:rsidRPr="00430267">
        <w:rPr>
          <w:i/>
          <w:iCs/>
          <w:color w:val="000000" w:themeColor="text1"/>
          <w:sz w:val="22"/>
          <w:szCs w:val="22"/>
        </w:rPr>
        <w:t xml:space="preserve"> </w:t>
      </w:r>
      <w:r w:rsidRPr="00430267">
        <w:rPr>
          <w:color w:val="000000" w:themeColor="text1"/>
          <w:sz w:val="22"/>
          <w:szCs w:val="22"/>
        </w:rPr>
        <w:t xml:space="preserve">od daty dostarczenia jej Zamawiającemu, w formie papierowej złożonej w siedzibie Zamawiającego lub w formie ustrukturyzowanych faktur elektronicznych przesłanych za pośrednictwem Platformy (PEF) z podaniem nr PEPPOL a od momentu obowiązywania obligatoryjnego fakturowania w systemie KSeF – na podstawie otrzymanej faktury ustrukturyzowanej za pośrednictwem Krajowego Systemu e-Faktur (KSeF) lub w innej formie zgodnej z przepisami prawa obowiązującymi w dniu wystawienia faktury przez Wykonawcę i przyjęcia tej faktury jako prawidłowej, przelewem na konto bankowe wskazane przez Wykonawcę na fakturze. </w:t>
      </w:r>
    </w:p>
    <w:p w14:paraId="0FF0197D" w14:textId="2BC914EE" w:rsidR="00787217" w:rsidRPr="00430267" w:rsidRDefault="00787217" w:rsidP="00430267">
      <w:pPr>
        <w:pStyle w:val="v1msonormal"/>
        <w:spacing w:before="0" w:beforeAutospacing="0" w:after="0" w:afterAutospacing="0"/>
        <w:ind w:left="426" w:hanging="426"/>
        <w:jc w:val="both"/>
        <w:rPr>
          <w:color w:val="000000" w:themeColor="text1"/>
          <w:sz w:val="22"/>
          <w:szCs w:val="22"/>
        </w:rPr>
      </w:pPr>
      <w:r w:rsidRPr="00430267">
        <w:rPr>
          <w:color w:val="000000" w:themeColor="text1"/>
          <w:sz w:val="22"/>
          <w:szCs w:val="22"/>
        </w:rPr>
        <w:t>4.</w:t>
      </w:r>
      <w:r w:rsidRPr="00430267">
        <w:rPr>
          <w:color w:val="000000" w:themeColor="text1"/>
          <w:sz w:val="22"/>
          <w:szCs w:val="22"/>
        </w:rPr>
        <w:tab/>
        <w:t>Faktura wystawiona przez Wykonawcę powinna zawierać następujące dane nabywcy i odbiorcy:</w:t>
      </w:r>
    </w:p>
    <w:p w14:paraId="5C34BF28" w14:textId="77777777" w:rsidR="00430267" w:rsidRPr="00521191" w:rsidRDefault="00430267" w:rsidP="00430267">
      <w:pPr>
        <w:pStyle w:val="v1msonormal"/>
        <w:numPr>
          <w:ilvl w:val="0"/>
          <w:numId w:val="21"/>
        </w:numPr>
        <w:spacing w:before="0" w:beforeAutospacing="0" w:after="0" w:afterAutospacing="0"/>
        <w:ind w:left="993" w:hanging="567"/>
        <w:jc w:val="both"/>
        <w:rPr>
          <w:color w:val="000000" w:themeColor="text1"/>
          <w:sz w:val="22"/>
          <w:szCs w:val="22"/>
        </w:rPr>
      </w:pPr>
      <w:r w:rsidRPr="00521191">
        <w:rPr>
          <w:color w:val="000000" w:themeColor="text1"/>
          <w:sz w:val="22"/>
          <w:szCs w:val="22"/>
        </w:rPr>
        <w:t>wystawiona poza KSeF:</w:t>
      </w:r>
    </w:p>
    <w:p w14:paraId="6E96536B" w14:textId="77777777" w:rsidR="00430267" w:rsidRPr="00521191" w:rsidRDefault="00430267" w:rsidP="00430267">
      <w:pPr>
        <w:pStyle w:val="v1msonormal"/>
        <w:spacing w:before="0" w:beforeAutospacing="0" w:after="0" w:afterAutospacing="0"/>
        <w:ind w:left="709"/>
        <w:jc w:val="both"/>
        <w:rPr>
          <w:color w:val="000000" w:themeColor="text1"/>
          <w:sz w:val="22"/>
          <w:szCs w:val="22"/>
        </w:rPr>
      </w:pPr>
      <w:r w:rsidRPr="00521191">
        <w:rPr>
          <w:color w:val="000000" w:themeColor="text1"/>
          <w:sz w:val="22"/>
          <w:szCs w:val="22"/>
        </w:rPr>
        <w:t>Nabywca: Gmina Miejska Kraków, Pl. Wszystkich Świętych 3-4, 31-004 Kraków, NIP: 6761013717</w:t>
      </w:r>
    </w:p>
    <w:p w14:paraId="180B33AC" w14:textId="77777777" w:rsidR="00430267" w:rsidRPr="00521191" w:rsidRDefault="00430267" w:rsidP="00430267">
      <w:pPr>
        <w:pStyle w:val="v1msonormal"/>
        <w:spacing w:before="0" w:beforeAutospacing="0" w:after="0" w:afterAutospacing="0"/>
        <w:ind w:left="993" w:hanging="284"/>
        <w:jc w:val="both"/>
        <w:rPr>
          <w:color w:val="000000" w:themeColor="text1"/>
          <w:sz w:val="22"/>
          <w:szCs w:val="22"/>
        </w:rPr>
      </w:pPr>
      <w:r w:rsidRPr="00521191">
        <w:rPr>
          <w:color w:val="000000" w:themeColor="text1"/>
          <w:sz w:val="22"/>
          <w:szCs w:val="22"/>
        </w:rPr>
        <w:t>Jednostka odbierająca: placówka wskazana w komparycji umowy</w:t>
      </w:r>
    </w:p>
    <w:p w14:paraId="00CA1472" w14:textId="77777777" w:rsidR="00430267" w:rsidRPr="00521191" w:rsidRDefault="00430267" w:rsidP="00430267">
      <w:pPr>
        <w:pStyle w:val="v1msonormal"/>
        <w:numPr>
          <w:ilvl w:val="0"/>
          <w:numId w:val="21"/>
        </w:numPr>
        <w:spacing w:before="0" w:beforeAutospacing="0" w:after="0" w:afterAutospacing="0"/>
        <w:ind w:left="993" w:hanging="567"/>
        <w:jc w:val="both"/>
        <w:rPr>
          <w:color w:val="000000" w:themeColor="text1"/>
          <w:sz w:val="22"/>
          <w:szCs w:val="22"/>
        </w:rPr>
      </w:pPr>
      <w:r w:rsidRPr="00521191">
        <w:rPr>
          <w:color w:val="000000" w:themeColor="text1"/>
          <w:sz w:val="22"/>
          <w:szCs w:val="22"/>
        </w:rPr>
        <w:t>wystawiona w KSeF:</w:t>
      </w:r>
    </w:p>
    <w:p w14:paraId="637F0D6A" w14:textId="77777777" w:rsidR="00430267" w:rsidRPr="00521191" w:rsidRDefault="00430267" w:rsidP="00430267">
      <w:pPr>
        <w:pStyle w:val="v1msonormal"/>
        <w:spacing w:before="0" w:beforeAutospacing="0" w:after="0" w:afterAutospacing="0"/>
        <w:ind w:left="709"/>
        <w:jc w:val="both"/>
        <w:rPr>
          <w:color w:val="000000" w:themeColor="text1"/>
          <w:sz w:val="22"/>
          <w:szCs w:val="22"/>
        </w:rPr>
      </w:pPr>
      <w:r w:rsidRPr="00521191">
        <w:rPr>
          <w:color w:val="000000" w:themeColor="text1"/>
          <w:sz w:val="22"/>
          <w:szCs w:val="22"/>
        </w:rPr>
        <w:t>Nabywca (Podmiot 2): Gmina Miejska Kraków, pl. Wszystkich Świętych 3–4, 31-004 Kraków, NIP: 6761013717</w:t>
      </w:r>
    </w:p>
    <w:p w14:paraId="1C327799" w14:textId="77777777" w:rsidR="00430267" w:rsidRPr="00430267" w:rsidRDefault="00430267" w:rsidP="00430267">
      <w:pPr>
        <w:pStyle w:val="v1msonormal"/>
        <w:spacing w:before="0" w:beforeAutospacing="0" w:after="0" w:afterAutospacing="0"/>
        <w:ind w:left="709"/>
        <w:jc w:val="both"/>
        <w:rPr>
          <w:color w:val="000000" w:themeColor="text1"/>
          <w:sz w:val="22"/>
          <w:szCs w:val="22"/>
        </w:rPr>
      </w:pPr>
      <w:r w:rsidRPr="00521191">
        <w:rPr>
          <w:color w:val="000000" w:themeColor="text1"/>
          <w:sz w:val="22"/>
          <w:szCs w:val="22"/>
        </w:rPr>
        <w:t xml:space="preserve">Odbiorca (Podmiot 3): placówka wskazana w komparycji umowy, NIP: </w:t>
      </w:r>
      <w:permStart w:id="634727667" w:edGrp="everyone"/>
      <w:r w:rsidRPr="00521191">
        <w:rPr>
          <w:color w:val="000000" w:themeColor="text1"/>
          <w:sz w:val="22"/>
          <w:szCs w:val="22"/>
        </w:rPr>
        <w:t>……………………..,</w:t>
      </w:r>
      <w:permEnd w:id="634727667"/>
      <w:r w:rsidRPr="00521191">
        <w:rPr>
          <w:color w:val="000000" w:themeColor="text1"/>
          <w:sz w:val="22"/>
          <w:szCs w:val="22"/>
        </w:rPr>
        <w:t xml:space="preserve"> Rola: JST</w:t>
      </w:r>
      <w:r w:rsidRPr="00430267">
        <w:rPr>
          <w:color w:val="000000" w:themeColor="text1"/>
          <w:sz w:val="22"/>
          <w:szCs w:val="22"/>
        </w:rPr>
        <w:t>-odbiorca</w:t>
      </w:r>
    </w:p>
    <w:p w14:paraId="3B1E0A8F" w14:textId="0709F3E5" w:rsidR="00787217" w:rsidRPr="00430267" w:rsidRDefault="00787217" w:rsidP="00787217">
      <w:pPr>
        <w:pStyle w:val="v1msonormal"/>
        <w:spacing w:before="0" w:beforeAutospacing="0" w:after="0" w:afterAutospacing="0"/>
        <w:ind w:left="426" w:hanging="426"/>
        <w:jc w:val="both"/>
        <w:rPr>
          <w:color w:val="000000" w:themeColor="text1"/>
          <w:sz w:val="22"/>
          <w:szCs w:val="22"/>
        </w:rPr>
      </w:pPr>
      <w:r w:rsidRPr="00430267">
        <w:rPr>
          <w:color w:val="000000" w:themeColor="text1"/>
          <w:sz w:val="22"/>
          <w:szCs w:val="22"/>
        </w:rPr>
        <w:t>5.</w:t>
      </w:r>
      <w:r w:rsidRPr="00430267">
        <w:rPr>
          <w:color w:val="000000" w:themeColor="text1"/>
          <w:sz w:val="22"/>
          <w:szCs w:val="22"/>
        </w:rPr>
        <w:tab/>
        <w:t xml:space="preserve">Faktura wystawiona przez Wykonawcę z tytułu realizacji przedmiotu umowy powinna jasno i precyzyjnie wskazać nazwę usługi oraz numer i datę zawarcia umowy wraz dodaniem skrótu jednostki, a w przypadku faktury ustrukturyzowanej, powyższe dane należy zamieścić w części „Warunki transakcji”, tj. Data Umowy, Nr Umowy, </w:t>
      </w:r>
      <w:r w:rsidR="00430267" w:rsidRPr="00430267">
        <w:rPr>
          <w:color w:val="000000" w:themeColor="text1"/>
          <w:sz w:val="22"/>
          <w:szCs w:val="22"/>
        </w:rPr>
        <w:t>*</w:t>
      </w:r>
      <w:r w:rsidRPr="00430267">
        <w:rPr>
          <w:color w:val="000000" w:themeColor="text1"/>
          <w:sz w:val="22"/>
          <w:szCs w:val="22"/>
        </w:rPr>
        <w:t>zaś w opisie przedmiotu sprzedaży należy wpisać: „realizator ……” (</w:t>
      </w:r>
      <w:r w:rsidR="00430267" w:rsidRPr="00430267">
        <w:rPr>
          <w:i/>
          <w:iCs/>
          <w:color w:val="000000" w:themeColor="text1"/>
          <w:sz w:val="22"/>
          <w:szCs w:val="22"/>
        </w:rPr>
        <w:t>placówka wskazana w komparycji umowy</w:t>
      </w:r>
      <w:r w:rsidRPr="00430267">
        <w:rPr>
          <w:color w:val="000000" w:themeColor="text1"/>
          <w:sz w:val="22"/>
          <w:szCs w:val="22"/>
        </w:rPr>
        <w:t xml:space="preserve">). </w:t>
      </w:r>
    </w:p>
    <w:p w14:paraId="0A87DD5B" w14:textId="632D25B8" w:rsidR="00787217" w:rsidRPr="00430267" w:rsidRDefault="00787217" w:rsidP="00787217">
      <w:pPr>
        <w:pStyle w:val="v1msonormal"/>
        <w:spacing w:before="0" w:beforeAutospacing="0" w:after="0" w:afterAutospacing="0"/>
        <w:ind w:left="426" w:hanging="426"/>
        <w:jc w:val="both"/>
        <w:rPr>
          <w:color w:val="000000" w:themeColor="text1"/>
          <w:sz w:val="22"/>
          <w:szCs w:val="22"/>
        </w:rPr>
      </w:pPr>
      <w:r w:rsidRPr="00430267">
        <w:rPr>
          <w:color w:val="000000" w:themeColor="text1"/>
          <w:sz w:val="22"/>
          <w:szCs w:val="22"/>
        </w:rPr>
        <w:t>6.</w:t>
      </w:r>
      <w:r w:rsidRPr="00430267">
        <w:rPr>
          <w:color w:val="000000" w:themeColor="text1"/>
          <w:sz w:val="22"/>
          <w:szCs w:val="22"/>
        </w:rPr>
        <w:tab/>
        <w:t xml:space="preserve">W przypadku gdy Wykonawca będzie wystawiał faktury w KSeF, a załączniki do faktury nie będą stanowiły dokumentów ustrukturyzowanych dostępnych w KSeF, załączniki do faktury winny być doręczone w formie elektronicznej na adres: </w:t>
      </w:r>
      <w:permStart w:id="70063782" w:edGrp="everyone"/>
      <w:r w:rsidRPr="00430267">
        <w:rPr>
          <w:color w:val="000000" w:themeColor="text1"/>
          <w:sz w:val="22"/>
          <w:szCs w:val="22"/>
        </w:rPr>
        <w:t>………………………….</w:t>
      </w:r>
      <w:permEnd w:id="70063782"/>
      <w:r w:rsidRPr="00430267">
        <w:rPr>
          <w:color w:val="000000" w:themeColor="text1"/>
          <w:sz w:val="22"/>
          <w:szCs w:val="22"/>
        </w:rPr>
        <w:t xml:space="preserve"> lub w formie papierowej na adres: </w:t>
      </w:r>
      <w:permStart w:id="1637044505" w:edGrp="everyone"/>
      <w:r w:rsidRPr="00430267">
        <w:rPr>
          <w:color w:val="000000" w:themeColor="text1"/>
          <w:sz w:val="22"/>
          <w:szCs w:val="22"/>
        </w:rPr>
        <w:t>……………………………………………………………. .</w:t>
      </w:r>
      <w:permEnd w:id="1637044505"/>
    </w:p>
    <w:p w14:paraId="19439187" w14:textId="04399DAD" w:rsidR="00787217" w:rsidRPr="00430267" w:rsidRDefault="00787217" w:rsidP="00787217">
      <w:pPr>
        <w:pStyle w:val="v1msonormal"/>
        <w:spacing w:before="0" w:beforeAutospacing="0" w:after="0" w:afterAutospacing="0"/>
        <w:ind w:left="426" w:hanging="426"/>
        <w:jc w:val="both"/>
        <w:rPr>
          <w:color w:val="000000" w:themeColor="text1"/>
          <w:sz w:val="22"/>
          <w:szCs w:val="22"/>
        </w:rPr>
      </w:pPr>
      <w:r w:rsidRPr="00430267">
        <w:rPr>
          <w:color w:val="000000" w:themeColor="text1"/>
          <w:sz w:val="22"/>
          <w:szCs w:val="22"/>
        </w:rPr>
        <w:t>7.</w:t>
      </w:r>
      <w:r w:rsidRPr="00430267">
        <w:rPr>
          <w:color w:val="000000" w:themeColor="text1"/>
          <w:sz w:val="22"/>
          <w:szCs w:val="22"/>
        </w:rPr>
        <w:tab/>
        <w:t xml:space="preserve">Faktura wystawiona nieprawidłowo, tj. niezgodnie z obowiązującymi przepisami prawa lub w przypadku faktury w formie ustrukturyzowanych faktur elektronicznych w systemie KSeF niezawierająca nr NIP odbiorcy, zapłata za fakturę zostanie wstrzymana do czasu otrzymania prawidłowo wystawionej faktury lub wskazania przez Wykonawcę nr NIP odbiorcy, a Wykonawca nie będzie miał prawa do naliczenia za ten okres odsetek ustawowych za opóźnienie w zapłacie. </w:t>
      </w:r>
    </w:p>
    <w:p w14:paraId="503294A0" w14:textId="401D587D" w:rsidR="00787217" w:rsidRPr="00430267" w:rsidRDefault="00787217" w:rsidP="00787217">
      <w:pPr>
        <w:pStyle w:val="v1msonormal"/>
        <w:spacing w:before="0" w:beforeAutospacing="0" w:after="0" w:afterAutospacing="0"/>
        <w:ind w:left="426" w:hanging="426"/>
        <w:jc w:val="both"/>
        <w:rPr>
          <w:color w:val="000000" w:themeColor="text1"/>
          <w:sz w:val="22"/>
          <w:szCs w:val="22"/>
        </w:rPr>
      </w:pPr>
      <w:r w:rsidRPr="00430267">
        <w:rPr>
          <w:color w:val="000000" w:themeColor="text1"/>
          <w:sz w:val="22"/>
          <w:szCs w:val="22"/>
        </w:rPr>
        <w:t>8.</w:t>
      </w:r>
      <w:r w:rsidRPr="00430267">
        <w:rPr>
          <w:color w:val="000000" w:themeColor="text1"/>
          <w:sz w:val="22"/>
          <w:szCs w:val="22"/>
        </w:rPr>
        <w:tab/>
        <w:t>Dniem zapłaty jest dzień złożenia dyspozycji przelewu przez Zamawiającego. Opóźnienie w zapłacie faktury/faktur rodzi po stronie Zamawiającego obowiązek zapłaty odsetek ustawowych.</w:t>
      </w:r>
    </w:p>
    <w:p w14:paraId="3F7C9AE3" w14:textId="02CEB802" w:rsidR="00787217" w:rsidRPr="00430267" w:rsidRDefault="00787217" w:rsidP="00787217">
      <w:pPr>
        <w:pStyle w:val="v1msonormal"/>
        <w:spacing w:before="0" w:beforeAutospacing="0" w:after="0" w:afterAutospacing="0"/>
        <w:ind w:left="426" w:hanging="426"/>
        <w:jc w:val="both"/>
        <w:rPr>
          <w:color w:val="000000" w:themeColor="text1"/>
          <w:sz w:val="22"/>
          <w:szCs w:val="22"/>
        </w:rPr>
      </w:pPr>
      <w:r w:rsidRPr="00430267">
        <w:rPr>
          <w:color w:val="000000" w:themeColor="text1"/>
          <w:sz w:val="22"/>
          <w:szCs w:val="22"/>
        </w:rPr>
        <w:t>9.</w:t>
      </w:r>
      <w:r w:rsidRPr="00430267">
        <w:rPr>
          <w:color w:val="000000" w:themeColor="text1"/>
          <w:sz w:val="22"/>
          <w:szCs w:val="22"/>
        </w:rPr>
        <w:tab/>
        <w:t>Konto bankowe, wskazane na fakturze przez Wykonawcę będącego podatnikiem podatku VAT, musi znajdować się na wykazie rachunków rozliczeniowych otwartych w związku z prowadzoną działalnością gospodarczą, wymienionych w wykazie podmiotów zarejestrowanych jako podatnicy VAT, prowadzonym w postaci elektronicznej przez Szefa Krajowej Administracji Skarbowej. W przypadku podania przez Wykonawcę na fakturze numeru rachunku bankowego nie spełniającego powyższego warunku, zapłata za fakturę zostanie wstrzymana do czasu wskazania przez Wykonawcę numeru rachunku bankowego spełniającego ten warunek, a Wykonawca nie będzie miał prawa do naliczenia za ten okres odsetek ustawowych za opóźnienie w zapłacie.</w:t>
      </w:r>
    </w:p>
    <w:p w14:paraId="0E612186" w14:textId="23DE5171" w:rsidR="00787217" w:rsidRPr="00430267" w:rsidRDefault="00787217" w:rsidP="00430267">
      <w:pPr>
        <w:pStyle w:val="v1msonormal"/>
        <w:spacing w:before="0" w:beforeAutospacing="0" w:after="0" w:afterAutospacing="0"/>
        <w:ind w:left="426" w:hanging="426"/>
        <w:jc w:val="both"/>
        <w:rPr>
          <w:color w:val="000000" w:themeColor="text1"/>
          <w:sz w:val="22"/>
          <w:szCs w:val="22"/>
        </w:rPr>
      </w:pPr>
      <w:r w:rsidRPr="00430267">
        <w:rPr>
          <w:color w:val="000000" w:themeColor="text1"/>
          <w:sz w:val="22"/>
          <w:szCs w:val="22"/>
        </w:rPr>
        <w:t>10.</w:t>
      </w:r>
      <w:r w:rsidRPr="00430267">
        <w:rPr>
          <w:color w:val="000000" w:themeColor="text1"/>
          <w:sz w:val="22"/>
          <w:szCs w:val="22"/>
        </w:rPr>
        <w:tab/>
        <w:t xml:space="preserve">Wykonawca jest czynnym podatnikiem podatku VAT (NIP: </w:t>
      </w:r>
      <w:permStart w:id="1295744357" w:edGrp="everyone"/>
      <w:r w:rsidRPr="00430267">
        <w:rPr>
          <w:color w:val="000000" w:themeColor="text1"/>
          <w:sz w:val="22"/>
          <w:szCs w:val="22"/>
        </w:rPr>
        <w:t>............................................</w:t>
      </w:r>
      <w:permEnd w:id="1295744357"/>
      <w:r w:rsidRPr="00430267">
        <w:rPr>
          <w:color w:val="000000" w:themeColor="text1"/>
          <w:sz w:val="22"/>
          <w:szCs w:val="22"/>
        </w:rPr>
        <w:t>)/korzysta ze zwolnienia w zakresie podatku VAT/nie jest czynnym podatnikiem podatku VAT (wybrać właściwe).</w:t>
      </w:r>
      <w:bookmarkEnd w:id="0"/>
      <w:bookmarkEnd w:id="1"/>
    </w:p>
    <w:p w14:paraId="46F8D534" w14:textId="77777777" w:rsidR="0068563E" w:rsidRPr="008E0F3B" w:rsidRDefault="0068563E" w:rsidP="0068563E">
      <w:pPr>
        <w:tabs>
          <w:tab w:val="left" w:pos="1538"/>
        </w:tabs>
        <w:ind w:left="284" w:hanging="284"/>
        <w:jc w:val="both"/>
        <w:rPr>
          <w:rFonts w:ascii="Times New Roman" w:hAnsi="Times New Roman" w:cs="Times New Roman"/>
          <w:sz w:val="22"/>
          <w:szCs w:val="22"/>
          <w:highlight w:val="yellow"/>
        </w:rPr>
      </w:pPr>
    </w:p>
    <w:p w14:paraId="5317FF6F" w14:textId="77777777" w:rsidR="0068563E" w:rsidRPr="00A516C0" w:rsidRDefault="0068563E" w:rsidP="0068563E">
      <w:pPr>
        <w:tabs>
          <w:tab w:val="right" w:leader="dot" w:pos="9072"/>
        </w:tabs>
        <w:ind w:left="3960"/>
        <w:jc w:val="both"/>
        <w:rPr>
          <w:rFonts w:ascii="Times New Roman" w:hAnsi="Times New Roman" w:cs="Times New Roman"/>
          <w:sz w:val="22"/>
          <w:szCs w:val="22"/>
        </w:rPr>
      </w:pPr>
      <w:r w:rsidRPr="00A516C0">
        <w:rPr>
          <w:rFonts w:ascii="Times New Roman" w:hAnsi="Times New Roman" w:cs="Times New Roman"/>
          <w:sz w:val="22"/>
          <w:szCs w:val="22"/>
        </w:rPr>
        <w:t>§ 8</w:t>
      </w:r>
    </w:p>
    <w:p w14:paraId="0E565CE3" w14:textId="44DE8E16" w:rsidR="0068563E" w:rsidRPr="00E01A5A" w:rsidRDefault="0068563E" w:rsidP="00122F9C">
      <w:pPr>
        <w:pStyle w:val="Bezodstpw"/>
        <w:numPr>
          <w:ilvl w:val="0"/>
          <w:numId w:val="18"/>
        </w:numPr>
        <w:ind w:left="284"/>
        <w:jc w:val="both"/>
        <w:rPr>
          <w:rFonts w:ascii="Times New Roman" w:hAnsi="Times New Roman" w:cs="Times New Roman"/>
          <w:sz w:val="22"/>
          <w:szCs w:val="22"/>
        </w:rPr>
      </w:pPr>
      <w:r w:rsidRPr="00E01A5A">
        <w:rPr>
          <w:rFonts w:ascii="Times New Roman" w:hAnsi="Times New Roman" w:cs="Times New Roman"/>
          <w:sz w:val="22"/>
          <w:szCs w:val="22"/>
        </w:rPr>
        <w:lastRenderedPageBreak/>
        <w:t>Strony ustalają odpowiedzialność Wykonawcy za niewykonanie lub nienależyte wykonanie zobowiązań umownych w formie kar umownych w następujących wypadkach i wysokościach:</w:t>
      </w:r>
    </w:p>
    <w:p w14:paraId="22361F39" w14:textId="01E3F631" w:rsidR="0068563E" w:rsidRPr="00E01A5A" w:rsidRDefault="0068563E" w:rsidP="00122F9C">
      <w:pPr>
        <w:pStyle w:val="Bezodstpw"/>
        <w:numPr>
          <w:ilvl w:val="0"/>
          <w:numId w:val="19"/>
        </w:numPr>
        <w:ind w:left="567" w:hanging="283"/>
        <w:jc w:val="both"/>
        <w:rPr>
          <w:rFonts w:ascii="Times New Roman" w:hAnsi="Times New Roman" w:cs="Times New Roman"/>
          <w:sz w:val="22"/>
          <w:szCs w:val="22"/>
        </w:rPr>
      </w:pPr>
      <w:r w:rsidRPr="00E01A5A">
        <w:rPr>
          <w:rFonts w:ascii="Times New Roman" w:hAnsi="Times New Roman" w:cs="Times New Roman"/>
          <w:sz w:val="22"/>
          <w:szCs w:val="22"/>
        </w:rPr>
        <w:t xml:space="preserve">za niedotrzymanie któregokolwiek z terminów określonych w § 5 ust. 1 umowy w wysokości </w:t>
      </w:r>
      <w:permStart w:id="1663589394" w:edGrp="everyone"/>
      <w:r w:rsidR="00A516C0" w:rsidRPr="00E01A5A">
        <w:rPr>
          <w:rFonts w:ascii="Times New Roman" w:hAnsi="Times New Roman" w:cs="Times New Roman"/>
          <w:sz w:val="22"/>
          <w:szCs w:val="22"/>
        </w:rPr>
        <w:t>….</w:t>
      </w:r>
      <w:permEnd w:id="1663589394"/>
      <w:r w:rsidRPr="00E01A5A">
        <w:rPr>
          <w:rFonts w:ascii="Times New Roman" w:hAnsi="Times New Roman" w:cs="Times New Roman"/>
          <w:sz w:val="22"/>
          <w:szCs w:val="22"/>
        </w:rPr>
        <w:t>%</w:t>
      </w:r>
      <w:r w:rsidR="00A516C0" w:rsidRPr="00E01A5A">
        <w:rPr>
          <w:rFonts w:ascii="Times New Roman" w:hAnsi="Times New Roman" w:cs="Times New Roman"/>
          <w:sz w:val="22"/>
          <w:szCs w:val="22"/>
        </w:rPr>
        <w:t>**</w:t>
      </w:r>
      <w:r w:rsidRPr="00E01A5A">
        <w:rPr>
          <w:rFonts w:ascii="Times New Roman" w:hAnsi="Times New Roman" w:cs="Times New Roman"/>
          <w:sz w:val="22"/>
          <w:szCs w:val="22"/>
        </w:rPr>
        <w:t xml:space="preserve"> wynagrodzenia umownego brutto </w:t>
      </w:r>
      <w:r w:rsidR="00E17472" w:rsidRPr="00E01A5A">
        <w:rPr>
          <w:rFonts w:ascii="Times New Roman" w:hAnsi="Times New Roman" w:cs="Times New Roman"/>
          <w:sz w:val="22"/>
          <w:szCs w:val="22"/>
        </w:rPr>
        <w:t xml:space="preserve">za cały przedmiot umowy wskazanego w § 6 ust. 1 </w:t>
      </w:r>
      <w:r w:rsidR="00E17472" w:rsidRPr="00E01A5A">
        <w:rPr>
          <w:rFonts w:ascii="Times New Roman" w:hAnsi="Times New Roman" w:cs="Times New Roman"/>
          <w:i/>
          <w:sz w:val="22"/>
          <w:szCs w:val="22"/>
        </w:rPr>
        <w:t xml:space="preserve"> </w:t>
      </w:r>
      <w:r w:rsidRPr="00E01A5A">
        <w:rPr>
          <w:rFonts w:ascii="Times New Roman" w:hAnsi="Times New Roman" w:cs="Times New Roman"/>
          <w:sz w:val="22"/>
          <w:szCs w:val="22"/>
        </w:rPr>
        <w:t xml:space="preserve">za każdy dzień </w:t>
      </w:r>
      <w:r w:rsidR="00E16B6F" w:rsidRPr="00E01A5A">
        <w:rPr>
          <w:rFonts w:ascii="Times New Roman" w:hAnsi="Times New Roman" w:cs="Times New Roman"/>
          <w:sz w:val="22"/>
          <w:szCs w:val="22"/>
        </w:rPr>
        <w:t>zwłoki</w:t>
      </w:r>
      <w:r w:rsidRPr="00E01A5A">
        <w:rPr>
          <w:rFonts w:ascii="Times New Roman" w:hAnsi="Times New Roman" w:cs="Times New Roman"/>
          <w:sz w:val="22"/>
          <w:szCs w:val="22"/>
        </w:rPr>
        <w:t xml:space="preserve">, </w:t>
      </w:r>
      <w:r w:rsidR="00401704" w:rsidRPr="00E01A5A">
        <w:rPr>
          <w:rFonts w:ascii="Times New Roman" w:hAnsi="Times New Roman" w:cs="Times New Roman"/>
          <w:color w:val="000000"/>
          <w:sz w:val="22"/>
          <w:szCs w:val="22"/>
        </w:rPr>
        <w:t>jednak nie mniej niż 200 zł za każdy dzień,</w:t>
      </w:r>
    </w:p>
    <w:p w14:paraId="153EC226" w14:textId="299DFEC9" w:rsidR="00A516C0" w:rsidRPr="00E01A5A" w:rsidRDefault="00A516C0" w:rsidP="00A516C0">
      <w:pPr>
        <w:shd w:val="clear" w:color="auto" w:fill="FFFFFF"/>
        <w:tabs>
          <w:tab w:val="left" w:pos="567"/>
        </w:tabs>
        <w:spacing w:line="245" w:lineRule="exact"/>
        <w:ind w:right="29"/>
        <w:jc w:val="both"/>
        <w:rPr>
          <w:rFonts w:ascii="Times New Roman" w:hAnsi="Times New Roman" w:cs="Times New Roman"/>
          <w:color w:val="000000"/>
          <w:sz w:val="22"/>
          <w:szCs w:val="22"/>
        </w:rPr>
      </w:pPr>
      <w:r w:rsidRPr="00E01A5A">
        <w:rPr>
          <w:rFonts w:ascii="Times New Roman" w:hAnsi="Times New Roman" w:cs="Times New Roman"/>
          <w:i/>
          <w:color w:val="000000"/>
          <w:sz w:val="22"/>
          <w:szCs w:val="22"/>
          <w:lang w:eastAsia="ar-SA"/>
        </w:rPr>
        <w:tab/>
        <w:t>** wysokość do decyzji merytorycznej Dyrektora (0,5-1 %)</w:t>
      </w:r>
    </w:p>
    <w:p w14:paraId="0D5AA2FD" w14:textId="15993D90" w:rsidR="0068563E" w:rsidRPr="00E01A5A" w:rsidRDefault="0068563E" w:rsidP="00122F9C">
      <w:pPr>
        <w:pStyle w:val="Bezodstpw"/>
        <w:numPr>
          <w:ilvl w:val="0"/>
          <w:numId w:val="19"/>
        </w:numPr>
        <w:ind w:left="567" w:hanging="283"/>
        <w:jc w:val="both"/>
        <w:rPr>
          <w:rFonts w:ascii="Times New Roman" w:hAnsi="Times New Roman" w:cs="Times New Roman"/>
          <w:sz w:val="22"/>
          <w:szCs w:val="22"/>
        </w:rPr>
      </w:pPr>
      <w:r w:rsidRPr="00E01A5A">
        <w:rPr>
          <w:rFonts w:ascii="Times New Roman" w:hAnsi="Times New Roman" w:cs="Times New Roman"/>
          <w:sz w:val="22"/>
          <w:szCs w:val="22"/>
        </w:rPr>
        <w:t xml:space="preserve">za </w:t>
      </w:r>
      <w:r w:rsidR="00E16B6F" w:rsidRPr="00E01A5A">
        <w:rPr>
          <w:rFonts w:ascii="Times New Roman" w:hAnsi="Times New Roman" w:cs="Times New Roman"/>
          <w:sz w:val="22"/>
          <w:szCs w:val="22"/>
        </w:rPr>
        <w:t xml:space="preserve">zwłokę </w:t>
      </w:r>
      <w:r w:rsidRPr="00E01A5A">
        <w:rPr>
          <w:rFonts w:ascii="Times New Roman" w:hAnsi="Times New Roman" w:cs="Times New Roman"/>
          <w:sz w:val="22"/>
          <w:szCs w:val="22"/>
        </w:rPr>
        <w:t xml:space="preserve">w usunięciu wad  przedmiotu umowy w wysokości </w:t>
      </w:r>
      <w:permStart w:id="809112487" w:edGrp="everyone"/>
      <w:r w:rsidR="00A516C0" w:rsidRPr="00E01A5A">
        <w:rPr>
          <w:rFonts w:ascii="Times New Roman" w:hAnsi="Times New Roman" w:cs="Times New Roman"/>
          <w:sz w:val="22"/>
          <w:szCs w:val="22"/>
        </w:rPr>
        <w:t>….</w:t>
      </w:r>
      <w:permEnd w:id="809112487"/>
      <w:r w:rsidRPr="00E01A5A">
        <w:rPr>
          <w:rFonts w:ascii="Times New Roman" w:hAnsi="Times New Roman" w:cs="Times New Roman"/>
          <w:sz w:val="22"/>
          <w:szCs w:val="22"/>
        </w:rPr>
        <w:t>%</w:t>
      </w:r>
      <w:r w:rsidR="00A516C0" w:rsidRPr="00E01A5A">
        <w:rPr>
          <w:rFonts w:ascii="Times New Roman" w:hAnsi="Times New Roman" w:cs="Times New Roman"/>
          <w:sz w:val="22"/>
          <w:szCs w:val="22"/>
        </w:rPr>
        <w:t>**</w:t>
      </w:r>
      <w:r w:rsidRPr="00E01A5A">
        <w:rPr>
          <w:rFonts w:ascii="Times New Roman" w:hAnsi="Times New Roman" w:cs="Times New Roman"/>
          <w:sz w:val="22"/>
          <w:szCs w:val="22"/>
        </w:rPr>
        <w:t xml:space="preserve"> wynagrodzenia umownego brutto, o którym mowa w § 6 ust. 1 umowy</w:t>
      </w:r>
      <w:r w:rsidR="00094F27" w:rsidRPr="00E01A5A">
        <w:rPr>
          <w:rFonts w:ascii="Times New Roman" w:hAnsi="Times New Roman" w:cs="Times New Roman"/>
          <w:sz w:val="22"/>
          <w:szCs w:val="22"/>
        </w:rPr>
        <w:t xml:space="preserve">, za każdy dzień </w:t>
      </w:r>
      <w:r w:rsidR="00E16B6F" w:rsidRPr="00E01A5A">
        <w:rPr>
          <w:rFonts w:ascii="Times New Roman" w:hAnsi="Times New Roman" w:cs="Times New Roman"/>
          <w:sz w:val="22"/>
          <w:szCs w:val="22"/>
        </w:rPr>
        <w:t>zwłoki</w:t>
      </w:r>
      <w:r w:rsidR="00094F27" w:rsidRPr="00E01A5A">
        <w:rPr>
          <w:rFonts w:ascii="Times New Roman" w:hAnsi="Times New Roman" w:cs="Times New Roman"/>
          <w:sz w:val="22"/>
          <w:szCs w:val="22"/>
        </w:rPr>
        <w:t>, licząc od dnia wyznaczonego przez Zamawiającego na usunięcie wad,</w:t>
      </w:r>
      <w:r w:rsidR="00401704" w:rsidRPr="00E01A5A">
        <w:rPr>
          <w:rFonts w:ascii="Times New Roman" w:hAnsi="Times New Roman" w:cs="Times New Roman"/>
          <w:sz w:val="22"/>
          <w:szCs w:val="22"/>
        </w:rPr>
        <w:t xml:space="preserve">  </w:t>
      </w:r>
      <w:r w:rsidR="00401704" w:rsidRPr="00E01A5A">
        <w:rPr>
          <w:rFonts w:ascii="Times New Roman" w:hAnsi="Times New Roman" w:cs="Times New Roman"/>
          <w:color w:val="000000"/>
          <w:sz w:val="22"/>
          <w:szCs w:val="22"/>
        </w:rPr>
        <w:t>jednak nie mniej niż  200 zł za każdy dzień,</w:t>
      </w:r>
    </w:p>
    <w:p w14:paraId="2A49BC58" w14:textId="03F18A27" w:rsidR="00A516C0" w:rsidRPr="00E01A5A" w:rsidRDefault="00A516C0" w:rsidP="00A516C0">
      <w:pPr>
        <w:shd w:val="clear" w:color="auto" w:fill="FFFFFF"/>
        <w:tabs>
          <w:tab w:val="left" w:pos="567"/>
        </w:tabs>
        <w:spacing w:line="245" w:lineRule="exact"/>
        <w:ind w:right="29"/>
        <w:jc w:val="both"/>
        <w:rPr>
          <w:rFonts w:ascii="Times New Roman" w:hAnsi="Times New Roman" w:cs="Times New Roman"/>
          <w:color w:val="000000"/>
          <w:sz w:val="22"/>
          <w:szCs w:val="22"/>
        </w:rPr>
      </w:pPr>
      <w:r w:rsidRPr="00E01A5A">
        <w:rPr>
          <w:rFonts w:ascii="Times New Roman" w:hAnsi="Times New Roman" w:cs="Times New Roman"/>
          <w:i/>
          <w:color w:val="000000"/>
          <w:sz w:val="22"/>
          <w:szCs w:val="22"/>
          <w:lang w:eastAsia="ar-SA"/>
        </w:rPr>
        <w:tab/>
        <w:t>** wysokość do decyzji merytorycznej Dyrektora (0,5-1 %)</w:t>
      </w:r>
    </w:p>
    <w:p w14:paraId="692B7A88" w14:textId="09AC5DE5" w:rsidR="0068563E" w:rsidRPr="00E01A5A" w:rsidRDefault="0068563E" w:rsidP="00122F9C">
      <w:pPr>
        <w:pStyle w:val="Bezodstpw"/>
        <w:numPr>
          <w:ilvl w:val="0"/>
          <w:numId w:val="19"/>
        </w:numPr>
        <w:ind w:left="567" w:hanging="283"/>
        <w:jc w:val="both"/>
        <w:rPr>
          <w:rFonts w:ascii="Times New Roman" w:hAnsi="Times New Roman" w:cs="Times New Roman"/>
          <w:sz w:val="22"/>
          <w:szCs w:val="22"/>
          <w:lang w:eastAsia="ar-SA"/>
        </w:rPr>
      </w:pPr>
      <w:r w:rsidRPr="00E01A5A">
        <w:rPr>
          <w:rFonts w:ascii="Times New Roman" w:hAnsi="Times New Roman" w:cs="Times New Roman"/>
          <w:sz w:val="22"/>
          <w:szCs w:val="22"/>
          <w:lang w:eastAsia="ar-SA"/>
        </w:rPr>
        <w:t>za odstąpienie od Umowy którejkolwiek ze stron z pr</w:t>
      </w:r>
      <w:r w:rsidR="00403504" w:rsidRPr="00E01A5A">
        <w:rPr>
          <w:rFonts w:ascii="Times New Roman" w:hAnsi="Times New Roman" w:cs="Times New Roman"/>
          <w:sz w:val="22"/>
          <w:szCs w:val="22"/>
          <w:lang w:eastAsia="ar-SA"/>
        </w:rPr>
        <w:t>zyczyn zależnych od Wykonawcy w </w:t>
      </w:r>
      <w:r w:rsidRPr="00E01A5A">
        <w:rPr>
          <w:rFonts w:ascii="Times New Roman" w:hAnsi="Times New Roman" w:cs="Times New Roman"/>
          <w:sz w:val="22"/>
          <w:szCs w:val="22"/>
          <w:lang w:eastAsia="ar-SA"/>
        </w:rPr>
        <w:t xml:space="preserve">wysokości </w:t>
      </w:r>
      <w:permStart w:id="1795771666" w:edGrp="everyone"/>
      <w:r w:rsidR="00E01A5A" w:rsidRPr="00E01A5A">
        <w:rPr>
          <w:rFonts w:ascii="Times New Roman" w:hAnsi="Times New Roman" w:cs="Times New Roman"/>
          <w:color w:val="000000"/>
          <w:sz w:val="22"/>
          <w:szCs w:val="22"/>
          <w:lang w:eastAsia="ar-SA"/>
        </w:rPr>
        <w:t>….</w:t>
      </w:r>
      <w:permEnd w:id="1795771666"/>
      <w:r w:rsidRPr="00E01A5A">
        <w:rPr>
          <w:rFonts w:ascii="Times New Roman" w:hAnsi="Times New Roman" w:cs="Times New Roman"/>
          <w:color w:val="000000"/>
          <w:sz w:val="22"/>
          <w:szCs w:val="22"/>
          <w:lang w:eastAsia="ar-SA"/>
        </w:rPr>
        <w:t>%</w:t>
      </w:r>
      <w:r w:rsidR="00E01A5A" w:rsidRPr="00E01A5A">
        <w:rPr>
          <w:rFonts w:ascii="Times New Roman" w:hAnsi="Times New Roman" w:cs="Times New Roman"/>
          <w:color w:val="000000"/>
          <w:sz w:val="22"/>
          <w:szCs w:val="22"/>
          <w:lang w:eastAsia="ar-SA"/>
        </w:rPr>
        <w:t>**</w:t>
      </w:r>
      <w:r w:rsidRPr="00E01A5A">
        <w:rPr>
          <w:rFonts w:ascii="Times New Roman" w:hAnsi="Times New Roman" w:cs="Times New Roman"/>
          <w:color w:val="000000"/>
          <w:sz w:val="22"/>
          <w:szCs w:val="22"/>
          <w:lang w:eastAsia="ar-SA"/>
        </w:rPr>
        <w:t xml:space="preserve"> wynagrodzenia umownego brutto wskazanego w § 6 ust. 1 Umowy</w:t>
      </w:r>
      <w:r w:rsidR="00534C58" w:rsidRPr="00E01A5A">
        <w:rPr>
          <w:rFonts w:ascii="Times New Roman" w:hAnsi="Times New Roman" w:cs="Times New Roman"/>
          <w:color w:val="000000"/>
          <w:sz w:val="22"/>
          <w:szCs w:val="22"/>
          <w:lang w:eastAsia="ar-SA"/>
        </w:rPr>
        <w:t>,</w:t>
      </w:r>
      <w:r w:rsidRPr="00E01A5A">
        <w:rPr>
          <w:rFonts w:ascii="Times New Roman" w:hAnsi="Times New Roman" w:cs="Times New Roman"/>
          <w:color w:val="000000"/>
          <w:sz w:val="22"/>
          <w:szCs w:val="22"/>
          <w:lang w:eastAsia="ar-SA"/>
        </w:rPr>
        <w:t xml:space="preserve"> </w:t>
      </w:r>
    </w:p>
    <w:p w14:paraId="34FB8653" w14:textId="545061B0" w:rsidR="00E01A5A" w:rsidRPr="00E01A5A" w:rsidRDefault="00E01A5A" w:rsidP="00E01A5A">
      <w:pPr>
        <w:pStyle w:val="Bezodstpw"/>
        <w:ind w:left="567"/>
        <w:jc w:val="both"/>
        <w:rPr>
          <w:rFonts w:ascii="Times New Roman" w:hAnsi="Times New Roman" w:cs="Times New Roman"/>
          <w:sz w:val="22"/>
          <w:szCs w:val="22"/>
          <w:lang w:eastAsia="ar-SA"/>
        </w:rPr>
      </w:pPr>
      <w:r w:rsidRPr="00E01A5A">
        <w:rPr>
          <w:rFonts w:ascii="Times New Roman" w:hAnsi="Times New Roman" w:cs="Times New Roman"/>
          <w:i/>
          <w:color w:val="000000"/>
          <w:sz w:val="22"/>
          <w:szCs w:val="22"/>
          <w:lang w:eastAsia="ar-SA"/>
        </w:rPr>
        <w:t>** wysokość do decyzji merytorycznej Dyrektora (10-20 %)</w:t>
      </w:r>
    </w:p>
    <w:p w14:paraId="6E6A110C" w14:textId="2D9E4C70" w:rsidR="0068563E" w:rsidRPr="00E01A5A" w:rsidRDefault="0068563E" w:rsidP="00122F9C">
      <w:pPr>
        <w:pStyle w:val="Bezodstpw"/>
        <w:numPr>
          <w:ilvl w:val="0"/>
          <w:numId w:val="18"/>
        </w:numPr>
        <w:ind w:left="284"/>
        <w:jc w:val="both"/>
        <w:rPr>
          <w:rFonts w:ascii="Times New Roman" w:hAnsi="Times New Roman" w:cs="Times New Roman"/>
          <w:sz w:val="22"/>
          <w:szCs w:val="22"/>
          <w:lang w:eastAsia="ar-SA"/>
        </w:rPr>
      </w:pPr>
      <w:r w:rsidRPr="00E01A5A">
        <w:rPr>
          <w:rFonts w:ascii="Times New Roman" w:hAnsi="Times New Roman" w:cs="Times New Roman"/>
          <w:sz w:val="22"/>
          <w:szCs w:val="22"/>
        </w:rPr>
        <w:t xml:space="preserve">Zamawiający zapłaci wykonawcy kary umowne za odstąpienie od umowy z przyczyn zależnych od Zamawiającego – za wyjątkiem postanowień § 9 ust. 4 umowy </w:t>
      </w:r>
      <w:permStart w:id="1608845397" w:edGrp="everyone"/>
      <w:r w:rsidR="00A516C0" w:rsidRPr="00E01A5A">
        <w:rPr>
          <w:rFonts w:ascii="Times New Roman" w:hAnsi="Times New Roman" w:cs="Times New Roman"/>
          <w:color w:val="000000"/>
          <w:sz w:val="22"/>
          <w:szCs w:val="22"/>
          <w:lang w:eastAsia="ar-SA"/>
        </w:rPr>
        <w:t>….</w:t>
      </w:r>
      <w:permEnd w:id="1608845397"/>
      <w:r w:rsidRPr="00E01A5A">
        <w:rPr>
          <w:rFonts w:ascii="Times New Roman" w:hAnsi="Times New Roman" w:cs="Times New Roman"/>
          <w:color w:val="000000"/>
          <w:sz w:val="22"/>
          <w:szCs w:val="22"/>
          <w:lang w:eastAsia="ar-SA"/>
        </w:rPr>
        <w:t>%</w:t>
      </w:r>
      <w:r w:rsidR="00A516C0" w:rsidRPr="00E01A5A">
        <w:rPr>
          <w:rFonts w:ascii="Times New Roman" w:hAnsi="Times New Roman" w:cs="Times New Roman"/>
          <w:color w:val="000000"/>
          <w:sz w:val="22"/>
          <w:szCs w:val="22"/>
          <w:lang w:eastAsia="ar-SA"/>
        </w:rPr>
        <w:t>**</w:t>
      </w:r>
      <w:r w:rsidRPr="00E01A5A">
        <w:rPr>
          <w:rFonts w:ascii="Times New Roman" w:hAnsi="Times New Roman" w:cs="Times New Roman"/>
          <w:color w:val="000000"/>
          <w:sz w:val="22"/>
          <w:szCs w:val="22"/>
          <w:lang w:eastAsia="ar-SA"/>
        </w:rPr>
        <w:t xml:space="preserve"> wynagrodzenia umownego brutto wskazanego w § 6 ust. 1 Umowy. </w:t>
      </w:r>
    </w:p>
    <w:p w14:paraId="047BC747" w14:textId="3AEDEA65" w:rsidR="00A516C0" w:rsidRPr="00A516C0" w:rsidRDefault="00A516C0" w:rsidP="00A516C0">
      <w:pPr>
        <w:shd w:val="clear" w:color="auto" w:fill="FFFFFF"/>
        <w:tabs>
          <w:tab w:val="left" w:pos="284"/>
        </w:tabs>
        <w:spacing w:line="245" w:lineRule="exact"/>
        <w:ind w:right="29"/>
        <w:jc w:val="both"/>
        <w:rPr>
          <w:rFonts w:ascii="Times New Roman" w:hAnsi="Times New Roman" w:cs="Times New Roman"/>
          <w:i/>
          <w:color w:val="000000"/>
          <w:sz w:val="22"/>
          <w:szCs w:val="22"/>
          <w:lang w:eastAsia="ar-SA"/>
        </w:rPr>
      </w:pPr>
      <w:r w:rsidRPr="00E01A5A">
        <w:rPr>
          <w:rFonts w:ascii="Times New Roman" w:hAnsi="Times New Roman" w:cs="Times New Roman"/>
          <w:i/>
          <w:color w:val="000000"/>
          <w:sz w:val="22"/>
          <w:szCs w:val="22"/>
          <w:lang w:eastAsia="ar-SA"/>
        </w:rPr>
        <w:tab/>
        <w:t>** wysokość do decyzji merytorycznej Dyrektora (10</w:t>
      </w:r>
      <w:r w:rsidRPr="00A516C0">
        <w:rPr>
          <w:rFonts w:ascii="Times New Roman" w:hAnsi="Times New Roman" w:cs="Times New Roman"/>
          <w:i/>
          <w:color w:val="000000"/>
          <w:sz w:val="22"/>
          <w:szCs w:val="22"/>
          <w:lang w:eastAsia="ar-SA"/>
        </w:rPr>
        <w:t>-20 %)</w:t>
      </w:r>
    </w:p>
    <w:p w14:paraId="4F5729CD" w14:textId="069C8737" w:rsidR="0068563E" w:rsidRPr="00A516C0" w:rsidRDefault="0068563E" w:rsidP="00122F9C">
      <w:pPr>
        <w:pStyle w:val="Bezodstpw"/>
        <w:numPr>
          <w:ilvl w:val="0"/>
          <w:numId w:val="18"/>
        </w:numPr>
        <w:ind w:left="284"/>
        <w:jc w:val="both"/>
        <w:rPr>
          <w:rFonts w:ascii="Times New Roman" w:hAnsi="Times New Roman" w:cs="Times New Roman"/>
          <w:sz w:val="22"/>
          <w:szCs w:val="22"/>
        </w:rPr>
      </w:pPr>
      <w:r w:rsidRPr="00A516C0">
        <w:rPr>
          <w:rFonts w:ascii="Times New Roman" w:hAnsi="Times New Roman" w:cs="Times New Roman"/>
          <w:sz w:val="22"/>
          <w:szCs w:val="22"/>
        </w:rPr>
        <w:t xml:space="preserve">Strony zastrzegają sobie prawo dochodzenia odszkodowania uzupełniającego do wysokości rzeczywiście poniesionej szkody. </w:t>
      </w:r>
    </w:p>
    <w:p w14:paraId="5DEB8758" w14:textId="3DFC0B11" w:rsidR="0068563E" w:rsidRPr="00A516C0" w:rsidRDefault="0068563E" w:rsidP="00122F9C">
      <w:pPr>
        <w:pStyle w:val="Bezodstpw"/>
        <w:numPr>
          <w:ilvl w:val="0"/>
          <w:numId w:val="18"/>
        </w:numPr>
        <w:ind w:left="284"/>
        <w:jc w:val="both"/>
        <w:rPr>
          <w:rFonts w:ascii="Times New Roman" w:hAnsi="Times New Roman" w:cs="Times New Roman"/>
          <w:sz w:val="22"/>
          <w:szCs w:val="22"/>
        </w:rPr>
      </w:pPr>
      <w:r w:rsidRPr="00A516C0">
        <w:rPr>
          <w:rFonts w:ascii="Times New Roman" w:hAnsi="Times New Roman" w:cs="Times New Roman"/>
          <w:sz w:val="22"/>
          <w:szCs w:val="22"/>
        </w:rPr>
        <w:t xml:space="preserve">Strony zgodnie potwierdzają, iż zastrzeżone w ust. 1 niniejszego paragrafu kary umowne są od siebie niezależne; w szczególności odstąpienie od Umowy nie skutkuje utratą uprawnienia do naliczenia i dochodzenia kar umownych naliczonych z tytułu naruszenia postanowień umowy w wskazanych w ust. 1 powyżej, za zdarzenia jakie nastąpiły do momentu złożenia oświadczenia o odstąpieniu od Umowy. </w:t>
      </w:r>
    </w:p>
    <w:p w14:paraId="2FB42E0F" w14:textId="05B7CDCE" w:rsidR="0068563E" w:rsidRPr="00A516C0" w:rsidRDefault="0068563E" w:rsidP="00122F9C">
      <w:pPr>
        <w:pStyle w:val="Bezodstpw"/>
        <w:numPr>
          <w:ilvl w:val="0"/>
          <w:numId w:val="18"/>
        </w:numPr>
        <w:ind w:left="284"/>
        <w:jc w:val="both"/>
        <w:rPr>
          <w:rFonts w:ascii="Times New Roman" w:hAnsi="Times New Roman" w:cs="Times New Roman"/>
          <w:sz w:val="22"/>
          <w:szCs w:val="22"/>
        </w:rPr>
      </w:pPr>
      <w:r w:rsidRPr="00A516C0">
        <w:rPr>
          <w:rFonts w:ascii="Times New Roman" w:hAnsi="Times New Roman" w:cs="Times New Roman"/>
          <w:sz w:val="22"/>
          <w:szCs w:val="22"/>
        </w:rPr>
        <w:t xml:space="preserve">Naliczenie kar  umownych z tytułu opóźnienia wykonania przedmiotu umowy nie wyklucza  możliwości skorzystania przez Zamawiającego  z uprawnień , o których mowa w § 5 ust. </w:t>
      </w:r>
      <w:r w:rsidR="004B30FD" w:rsidRPr="00A516C0">
        <w:rPr>
          <w:rFonts w:ascii="Times New Roman" w:hAnsi="Times New Roman" w:cs="Times New Roman"/>
          <w:sz w:val="22"/>
          <w:szCs w:val="22"/>
        </w:rPr>
        <w:t>4</w:t>
      </w:r>
      <w:r w:rsidR="002C1C2F" w:rsidRPr="00A516C0">
        <w:rPr>
          <w:rFonts w:ascii="Times New Roman" w:hAnsi="Times New Roman" w:cs="Times New Roman"/>
          <w:sz w:val="22"/>
          <w:szCs w:val="22"/>
        </w:rPr>
        <w:t xml:space="preserve"> </w:t>
      </w:r>
      <w:r w:rsidRPr="00A516C0">
        <w:rPr>
          <w:rFonts w:ascii="Times New Roman" w:hAnsi="Times New Roman" w:cs="Times New Roman"/>
          <w:sz w:val="22"/>
          <w:szCs w:val="22"/>
        </w:rPr>
        <w:t xml:space="preserve">umowy. </w:t>
      </w:r>
    </w:p>
    <w:p w14:paraId="2E57CF4A" w14:textId="2DFDCE6B" w:rsidR="00E16B6F" w:rsidRPr="00A516C0" w:rsidRDefault="0068563E" w:rsidP="00122F9C">
      <w:pPr>
        <w:pStyle w:val="Bezodstpw"/>
        <w:numPr>
          <w:ilvl w:val="0"/>
          <w:numId w:val="18"/>
        </w:numPr>
        <w:ind w:left="284"/>
        <w:jc w:val="both"/>
        <w:rPr>
          <w:rFonts w:ascii="Times New Roman" w:hAnsi="Times New Roman" w:cs="Times New Roman"/>
          <w:sz w:val="22"/>
          <w:szCs w:val="22"/>
        </w:rPr>
      </w:pPr>
      <w:r w:rsidRPr="00A516C0">
        <w:rPr>
          <w:rFonts w:ascii="Times New Roman" w:hAnsi="Times New Roman" w:cs="Times New Roman"/>
          <w:sz w:val="22"/>
          <w:szCs w:val="22"/>
        </w:rPr>
        <w:t>Wykonawca wyraża zgodę na potrącenie kar umownych z przysługującego mu wynagrodzenia za wykonanie przedmiotu umowy</w:t>
      </w:r>
      <w:r w:rsidR="00E16B6F" w:rsidRPr="00A516C0">
        <w:rPr>
          <w:rFonts w:ascii="Times New Roman" w:hAnsi="Times New Roman" w:cs="Times New Roman"/>
          <w:sz w:val="22"/>
          <w:szCs w:val="22"/>
        </w:rPr>
        <w:t xml:space="preserve">, </w:t>
      </w:r>
      <w:r w:rsidR="00E16B6F" w:rsidRPr="00A516C0">
        <w:rPr>
          <w:rFonts w:ascii="Times New Roman" w:hAnsi="Times New Roman" w:cs="Times New Roman"/>
          <w:color w:val="000000"/>
          <w:sz w:val="22"/>
          <w:szCs w:val="22"/>
        </w:rPr>
        <w:t xml:space="preserve">bez konieczności dodatkowego wezwania </w:t>
      </w:r>
      <w:r w:rsidR="00E16B6F" w:rsidRPr="00A516C0">
        <w:rPr>
          <w:rFonts w:ascii="Times New Roman" w:hAnsi="Times New Roman" w:cs="Times New Roman"/>
          <w:sz w:val="22"/>
          <w:szCs w:val="22"/>
        </w:rPr>
        <w:t>Wykonawcy do zapłaty kar umownych, na co Wykonawca wyraża nieodwołalną  zgodę.</w:t>
      </w:r>
    </w:p>
    <w:p w14:paraId="79B81B8D" w14:textId="7CE4A96C" w:rsidR="0068563E" w:rsidRPr="00A516C0" w:rsidRDefault="007B1A07" w:rsidP="00122F9C">
      <w:pPr>
        <w:pStyle w:val="Bezodstpw"/>
        <w:numPr>
          <w:ilvl w:val="0"/>
          <w:numId w:val="18"/>
        </w:numPr>
        <w:ind w:left="284"/>
        <w:jc w:val="both"/>
        <w:rPr>
          <w:rFonts w:ascii="Times New Roman" w:hAnsi="Times New Roman" w:cs="Times New Roman"/>
          <w:sz w:val="22"/>
          <w:szCs w:val="22"/>
        </w:rPr>
      </w:pPr>
      <w:r w:rsidRPr="00A516C0">
        <w:rPr>
          <w:rFonts w:ascii="Times New Roman" w:hAnsi="Times New Roman" w:cs="Times New Roman"/>
          <w:sz w:val="22"/>
          <w:szCs w:val="22"/>
        </w:rPr>
        <w:t>Łączna m</w:t>
      </w:r>
      <w:r w:rsidR="00FC7293" w:rsidRPr="00A516C0">
        <w:rPr>
          <w:rFonts w:ascii="Times New Roman" w:hAnsi="Times New Roman" w:cs="Times New Roman"/>
          <w:sz w:val="22"/>
          <w:szCs w:val="22"/>
        </w:rPr>
        <w:t>aksymalna wartość kar umownych nie może przekroczyć 50% wartości wynagrodzenia umownego brutto, o którym mowa w 6 ust. 1 umowy.</w:t>
      </w:r>
    </w:p>
    <w:p w14:paraId="2705EFFA" w14:textId="77777777" w:rsidR="0068563E" w:rsidRPr="008E0F3B" w:rsidRDefault="0068563E" w:rsidP="0068563E">
      <w:pPr>
        <w:shd w:val="clear" w:color="auto" w:fill="FFFFFF"/>
        <w:tabs>
          <w:tab w:val="left" w:pos="281"/>
        </w:tabs>
        <w:spacing w:line="245" w:lineRule="exact"/>
        <w:ind w:left="284" w:right="29" w:hanging="284"/>
        <w:jc w:val="both"/>
        <w:rPr>
          <w:rFonts w:ascii="Times New Roman" w:hAnsi="Times New Roman" w:cs="Times New Roman"/>
          <w:sz w:val="22"/>
          <w:szCs w:val="22"/>
          <w:highlight w:val="yellow"/>
        </w:rPr>
      </w:pPr>
    </w:p>
    <w:p w14:paraId="5D739E67" w14:textId="77777777" w:rsidR="0068563E" w:rsidRPr="00E01A5A" w:rsidRDefault="0068563E" w:rsidP="0068563E">
      <w:pPr>
        <w:tabs>
          <w:tab w:val="right" w:leader="dot" w:pos="9072"/>
        </w:tabs>
        <w:ind w:left="3960"/>
        <w:jc w:val="both"/>
        <w:rPr>
          <w:rFonts w:ascii="Times New Roman" w:hAnsi="Times New Roman" w:cs="Times New Roman"/>
          <w:sz w:val="22"/>
          <w:szCs w:val="22"/>
        </w:rPr>
      </w:pPr>
      <w:r w:rsidRPr="00E01A5A">
        <w:rPr>
          <w:rFonts w:ascii="Times New Roman" w:hAnsi="Times New Roman" w:cs="Times New Roman"/>
          <w:sz w:val="22"/>
          <w:szCs w:val="22"/>
        </w:rPr>
        <w:t>§ 9</w:t>
      </w:r>
    </w:p>
    <w:p w14:paraId="45BCDBD8" w14:textId="766818AE" w:rsidR="0068563E" w:rsidRPr="00E01A5A" w:rsidRDefault="0068563E" w:rsidP="0068563E">
      <w:pPr>
        <w:tabs>
          <w:tab w:val="left" w:pos="-284"/>
          <w:tab w:val="left" w:pos="142"/>
          <w:tab w:val="left" w:pos="284"/>
        </w:tabs>
        <w:spacing w:line="200" w:lineRule="atLeast"/>
        <w:ind w:left="284" w:hanging="284"/>
        <w:jc w:val="both"/>
        <w:rPr>
          <w:rFonts w:ascii="Times New Roman" w:hAnsi="Times New Roman" w:cs="Times New Roman"/>
          <w:sz w:val="22"/>
          <w:szCs w:val="22"/>
        </w:rPr>
      </w:pPr>
      <w:r w:rsidRPr="00E01A5A">
        <w:rPr>
          <w:rFonts w:ascii="Times New Roman" w:hAnsi="Times New Roman" w:cs="Times New Roman"/>
          <w:sz w:val="22"/>
          <w:szCs w:val="22"/>
        </w:rPr>
        <w:t>1.</w:t>
      </w:r>
      <w:r w:rsidRPr="00E01A5A">
        <w:rPr>
          <w:rFonts w:ascii="Times New Roman" w:hAnsi="Times New Roman" w:cs="Times New Roman"/>
          <w:sz w:val="22"/>
          <w:szCs w:val="22"/>
        </w:rPr>
        <w:tab/>
        <w:t xml:space="preserve">W przypadku stwierdzenia nieterminowego lub nienależytego wykonania przez Wykonawcę prac objętych umowa Zamawiający może odstąpić od umowy w całości lub w części i żądać zapłaty kar umownych zgodnie z § 8 umowy. Wykonawcy z tego tytułu nie przysługuje żadne odszkodowanie. Dla skuteczności, oświadczenie o odstąpieniu powinno być złożone w terminie do </w:t>
      </w:r>
      <w:r w:rsidR="00E01A5A" w:rsidRPr="00E01A5A">
        <w:rPr>
          <w:rFonts w:ascii="Times New Roman" w:hAnsi="Times New Roman" w:cs="Times New Roman"/>
          <w:sz w:val="22"/>
          <w:szCs w:val="22"/>
        </w:rPr>
        <w:t>…</w:t>
      </w:r>
      <w:r w:rsidR="0048314A" w:rsidRPr="00E01A5A">
        <w:rPr>
          <w:rFonts w:ascii="Times New Roman" w:hAnsi="Times New Roman" w:cs="Times New Roman"/>
          <w:sz w:val="22"/>
          <w:szCs w:val="22"/>
        </w:rPr>
        <w:t xml:space="preserve"> </w:t>
      </w:r>
      <w:r w:rsidRPr="00E01A5A">
        <w:rPr>
          <w:rFonts w:ascii="Times New Roman" w:hAnsi="Times New Roman" w:cs="Times New Roman"/>
          <w:sz w:val="22"/>
          <w:szCs w:val="22"/>
        </w:rPr>
        <w:t>dni od dnia powzięcia informacji o podstawie do odstąpienia.</w:t>
      </w:r>
    </w:p>
    <w:p w14:paraId="794AD4DE" w14:textId="77777777" w:rsidR="0068563E" w:rsidRPr="00E01A5A" w:rsidRDefault="0068563E" w:rsidP="0068563E">
      <w:pPr>
        <w:tabs>
          <w:tab w:val="left" w:pos="-284"/>
          <w:tab w:val="left" w:pos="284"/>
        </w:tabs>
        <w:spacing w:line="200" w:lineRule="atLeast"/>
        <w:ind w:left="284" w:hanging="284"/>
        <w:jc w:val="both"/>
        <w:rPr>
          <w:rFonts w:ascii="Times New Roman" w:hAnsi="Times New Roman" w:cs="Times New Roman"/>
          <w:sz w:val="22"/>
          <w:szCs w:val="22"/>
        </w:rPr>
      </w:pPr>
      <w:r w:rsidRPr="00E01A5A">
        <w:rPr>
          <w:rFonts w:ascii="Times New Roman" w:hAnsi="Times New Roman" w:cs="Times New Roman"/>
          <w:sz w:val="22"/>
          <w:szCs w:val="22"/>
        </w:rPr>
        <w:t>2.</w:t>
      </w:r>
      <w:r w:rsidRPr="00E01A5A">
        <w:rPr>
          <w:rFonts w:ascii="Times New Roman" w:hAnsi="Times New Roman" w:cs="Times New Roman"/>
          <w:sz w:val="22"/>
          <w:szCs w:val="22"/>
        </w:rPr>
        <w:tab/>
        <w:t>Z zastrzeżeniem innych przypadków określonych w Kodeksie cywilnym lub w innych zapisach umowy, Zamawiającemu przysługuje prawo do odstąpienia od umowy w części w szczególności jeżeli:</w:t>
      </w:r>
    </w:p>
    <w:p w14:paraId="46D53BF7" w14:textId="77777777" w:rsidR="0068563E" w:rsidRPr="00E01A5A" w:rsidRDefault="0068563E" w:rsidP="00122F9C">
      <w:pPr>
        <w:tabs>
          <w:tab w:val="left" w:pos="-284"/>
          <w:tab w:val="left" w:pos="0"/>
        </w:tabs>
        <w:spacing w:line="200" w:lineRule="atLeast"/>
        <w:ind w:left="567" w:hanging="283"/>
        <w:jc w:val="both"/>
        <w:rPr>
          <w:rFonts w:ascii="Times New Roman" w:hAnsi="Times New Roman" w:cs="Times New Roman"/>
          <w:sz w:val="22"/>
          <w:szCs w:val="22"/>
        </w:rPr>
      </w:pPr>
      <w:r w:rsidRPr="00E01A5A">
        <w:rPr>
          <w:rFonts w:ascii="Times New Roman" w:hAnsi="Times New Roman" w:cs="Times New Roman"/>
          <w:sz w:val="22"/>
          <w:szCs w:val="22"/>
        </w:rPr>
        <w:t>1)</w:t>
      </w:r>
      <w:r w:rsidRPr="00E01A5A">
        <w:rPr>
          <w:rFonts w:ascii="Times New Roman" w:hAnsi="Times New Roman" w:cs="Times New Roman"/>
          <w:sz w:val="22"/>
          <w:szCs w:val="22"/>
        </w:rPr>
        <w:tab/>
        <w:t>nastąpiło rażące naruszenie warunków umowy, w szczególności, gdy Wykonawca realizuje przedmiot umowy  w sposób niezgodny z  postanowieniami niniejszej umowy,</w:t>
      </w:r>
    </w:p>
    <w:p w14:paraId="7D6A3B2F" w14:textId="77777777" w:rsidR="0068563E" w:rsidRPr="00E01A5A" w:rsidRDefault="0068563E" w:rsidP="00122F9C">
      <w:pPr>
        <w:tabs>
          <w:tab w:val="left" w:pos="-284"/>
          <w:tab w:val="left" w:pos="0"/>
        </w:tabs>
        <w:spacing w:line="200" w:lineRule="atLeast"/>
        <w:ind w:left="567" w:hanging="283"/>
        <w:jc w:val="both"/>
        <w:rPr>
          <w:rFonts w:ascii="Times New Roman" w:hAnsi="Times New Roman" w:cs="Times New Roman"/>
          <w:sz w:val="22"/>
          <w:szCs w:val="22"/>
        </w:rPr>
      </w:pPr>
      <w:r w:rsidRPr="00E01A5A">
        <w:rPr>
          <w:rFonts w:ascii="Times New Roman" w:hAnsi="Times New Roman" w:cs="Times New Roman"/>
          <w:sz w:val="22"/>
          <w:szCs w:val="22"/>
        </w:rPr>
        <w:t>2)</w:t>
      </w:r>
      <w:r w:rsidRPr="00E01A5A">
        <w:rPr>
          <w:rFonts w:ascii="Times New Roman" w:hAnsi="Times New Roman" w:cs="Times New Roman"/>
          <w:sz w:val="22"/>
          <w:szCs w:val="22"/>
        </w:rPr>
        <w:tab/>
        <w:t>Wykonawca pozostaje w opóźnieniu w stosunku do jakieg</w:t>
      </w:r>
      <w:r w:rsidR="00403504" w:rsidRPr="00E01A5A">
        <w:rPr>
          <w:rFonts w:ascii="Times New Roman" w:hAnsi="Times New Roman" w:cs="Times New Roman"/>
          <w:sz w:val="22"/>
          <w:szCs w:val="22"/>
        </w:rPr>
        <w:t>okolwiek terminu określonego w </w:t>
      </w:r>
      <w:r w:rsidRPr="00E01A5A">
        <w:rPr>
          <w:rFonts w:ascii="Times New Roman" w:hAnsi="Times New Roman" w:cs="Times New Roman"/>
          <w:sz w:val="22"/>
          <w:szCs w:val="22"/>
        </w:rPr>
        <w:t>§</w:t>
      </w:r>
      <w:r w:rsidR="00403504" w:rsidRPr="00E01A5A">
        <w:rPr>
          <w:rFonts w:ascii="Times New Roman" w:hAnsi="Times New Roman" w:cs="Times New Roman"/>
          <w:sz w:val="22"/>
          <w:szCs w:val="22"/>
        </w:rPr>
        <w:t> </w:t>
      </w:r>
      <w:r w:rsidRPr="00E01A5A">
        <w:rPr>
          <w:rFonts w:ascii="Times New Roman" w:hAnsi="Times New Roman" w:cs="Times New Roman"/>
          <w:sz w:val="22"/>
          <w:szCs w:val="22"/>
        </w:rPr>
        <w:t xml:space="preserve">5 </w:t>
      </w:r>
      <w:r w:rsidR="002C1C2F" w:rsidRPr="00E01A5A">
        <w:rPr>
          <w:rFonts w:ascii="Times New Roman" w:hAnsi="Times New Roman" w:cs="Times New Roman"/>
          <w:sz w:val="22"/>
          <w:szCs w:val="22"/>
        </w:rPr>
        <w:t>ust. 1</w:t>
      </w:r>
      <w:r w:rsidRPr="00E01A5A">
        <w:rPr>
          <w:rFonts w:ascii="Times New Roman" w:hAnsi="Times New Roman" w:cs="Times New Roman"/>
          <w:sz w:val="22"/>
          <w:szCs w:val="22"/>
        </w:rPr>
        <w:t xml:space="preserve"> umowy powyżej 5 dni.</w:t>
      </w:r>
    </w:p>
    <w:p w14:paraId="6F6D6CB6" w14:textId="4C46494F" w:rsidR="0068563E" w:rsidRPr="00E01A5A" w:rsidRDefault="0068563E" w:rsidP="0068563E">
      <w:pPr>
        <w:numPr>
          <w:ilvl w:val="0"/>
          <w:numId w:val="4"/>
        </w:numPr>
        <w:suppressAutoHyphens/>
        <w:spacing w:line="200" w:lineRule="atLeast"/>
        <w:jc w:val="both"/>
        <w:rPr>
          <w:rFonts w:ascii="Times New Roman" w:hAnsi="Times New Roman" w:cs="Times New Roman"/>
          <w:sz w:val="22"/>
          <w:szCs w:val="22"/>
        </w:rPr>
      </w:pPr>
      <w:r w:rsidRPr="00E01A5A">
        <w:rPr>
          <w:rFonts w:ascii="Times New Roman" w:hAnsi="Times New Roman" w:cs="Times New Roman"/>
          <w:sz w:val="22"/>
          <w:szCs w:val="22"/>
        </w:rPr>
        <w:t>W razie odstąpienia od umowy w myśl ust. 1, wysokość wynagrodzenia za wykonanie do dnia odstąpienia od umowy prace ustalona będzie przez przedstawicieli obu stron na podstawie protokołu zaawansowania prac, podpisanego przez obie strony umowy. Podpisany przez strony protokół zaawansowania prac stanowi podstawę do wystawienia przez Wykonawcę faktury za wykonaną część prac, zgodnie z postanowieniami w tym zakresie.</w:t>
      </w:r>
    </w:p>
    <w:p w14:paraId="53F07F06" w14:textId="1C425F4F" w:rsidR="0068563E" w:rsidRPr="00E01A5A" w:rsidRDefault="0068563E" w:rsidP="0068563E">
      <w:pPr>
        <w:numPr>
          <w:ilvl w:val="0"/>
          <w:numId w:val="4"/>
        </w:numPr>
        <w:jc w:val="both"/>
        <w:rPr>
          <w:rFonts w:ascii="Times New Roman" w:hAnsi="Times New Roman" w:cs="Times New Roman"/>
          <w:sz w:val="22"/>
          <w:szCs w:val="22"/>
        </w:rPr>
      </w:pPr>
      <w:r w:rsidRPr="00E01A5A">
        <w:rPr>
          <w:rFonts w:ascii="Times New Roman" w:hAnsi="Times New Roman" w:cs="Times New Roman"/>
          <w:sz w:val="22"/>
          <w:szCs w:val="22"/>
        </w:rPr>
        <w:t>W razie wystąpienia istotnej zmiany okoliczności powodującej, że wykonanie umowy nie leży w</w:t>
      </w:r>
      <w:r w:rsidR="00FC7293" w:rsidRPr="00E01A5A">
        <w:rPr>
          <w:rFonts w:ascii="Times New Roman" w:hAnsi="Times New Roman" w:cs="Times New Roman"/>
          <w:sz w:val="22"/>
          <w:szCs w:val="22"/>
        </w:rPr>
        <w:t> </w:t>
      </w:r>
      <w:r w:rsidRPr="00E01A5A">
        <w:rPr>
          <w:rFonts w:ascii="Times New Roman" w:hAnsi="Times New Roman" w:cs="Times New Roman"/>
          <w:sz w:val="22"/>
          <w:szCs w:val="22"/>
        </w:rPr>
        <w:t xml:space="preserve">interesie publicznym, czego nie można było przewidzieć w chwili zawarcia umowy, Zamawiający może odstąpić od umowy w terminie </w:t>
      </w:r>
      <w:r w:rsidR="00E01A5A" w:rsidRPr="00E01A5A">
        <w:rPr>
          <w:rFonts w:ascii="Times New Roman" w:hAnsi="Times New Roman" w:cs="Times New Roman"/>
          <w:sz w:val="22"/>
          <w:szCs w:val="22"/>
        </w:rPr>
        <w:t>….</w:t>
      </w:r>
      <w:r w:rsidRPr="00E01A5A">
        <w:rPr>
          <w:rFonts w:ascii="Times New Roman" w:hAnsi="Times New Roman" w:cs="Times New Roman"/>
          <w:b/>
          <w:sz w:val="22"/>
          <w:szCs w:val="22"/>
        </w:rPr>
        <w:t xml:space="preserve"> </w:t>
      </w:r>
      <w:r w:rsidRPr="00E01A5A">
        <w:rPr>
          <w:rFonts w:ascii="Times New Roman" w:hAnsi="Times New Roman" w:cs="Times New Roman"/>
          <w:sz w:val="22"/>
          <w:szCs w:val="22"/>
        </w:rPr>
        <w:t>dni od powzięcia wiadomości o</w:t>
      </w:r>
      <w:r w:rsidR="007B1A07" w:rsidRPr="00E01A5A">
        <w:rPr>
          <w:rFonts w:ascii="Times New Roman" w:hAnsi="Times New Roman" w:cs="Times New Roman"/>
          <w:sz w:val="22"/>
          <w:szCs w:val="22"/>
        </w:rPr>
        <w:t> </w:t>
      </w:r>
      <w:r w:rsidRPr="00E01A5A">
        <w:rPr>
          <w:rFonts w:ascii="Times New Roman" w:hAnsi="Times New Roman" w:cs="Times New Roman"/>
          <w:sz w:val="22"/>
          <w:szCs w:val="22"/>
        </w:rPr>
        <w:t xml:space="preserve">powyższych okolicznościach. W takich wypadkach Wykonawca może żądać jedynie wynagrodzenia należnego mu z tytułu wykonania części umowy. Wysokość wynagrodzenia za wykonanie do dnia przerwania </w:t>
      </w:r>
      <w:r w:rsidRPr="00E01A5A">
        <w:rPr>
          <w:rFonts w:ascii="Times New Roman" w:hAnsi="Times New Roman" w:cs="Times New Roman"/>
          <w:sz w:val="22"/>
          <w:szCs w:val="22"/>
        </w:rPr>
        <w:lastRenderedPageBreak/>
        <w:t>prac ustalona będzie przez przedstawicieli obu stron na podstawie protokołu zaawansowania prac, podpisanego przez obie strony umowy. Odstąpienie od umowy powinno nastąpić w formie pisemnej pod rygorem nieważności takiego oświadczenia i powinno zawierać wyczerpujące uzasadnienia.</w:t>
      </w:r>
    </w:p>
    <w:p w14:paraId="4C45DB3A" w14:textId="77777777" w:rsidR="0068563E" w:rsidRPr="008E0F3B" w:rsidRDefault="0068563E" w:rsidP="0068563E">
      <w:pPr>
        <w:suppressAutoHyphens/>
        <w:spacing w:line="200" w:lineRule="atLeast"/>
        <w:ind w:left="283"/>
        <w:jc w:val="both"/>
        <w:rPr>
          <w:rFonts w:ascii="Times New Roman" w:hAnsi="Times New Roman" w:cs="Times New Roman"/>
          <w:sz w:val="22"/>
          <w:szCs w:val="22"/>
          <w:highlight w:val="yellow"/>
        </w:rPr>
      </w:pPr>
    </w:p>
    <w:p w14:paraId="7E6E782B" w14:textId="77777777" w:rsidR="0068563E" w:rsidRPr="00E01A5A" w:rsidRDefault="0068563E" w:rsidP="0068563E">
      <w:pPr>
        <w:tabs>
          <w:tab w:val="right" w:leader="dot" w:pos="9072"/>
        </w:tabs>
        <w:ind w:left="3960"/>
        <w:jc w:val="both"/>
        <w:rPr>
          <w:rFonts w:ascii="Times New Roman" w:hAnsi="Times New Roman" w:cs="Times New Roman"/>
          <w:sz w:val="22"/>
          <w:szCs w:val="22"/>
        </w:rPr>
      </w:pPr>
      <w:r w:rsidRPr="00E01A5A">
        <w:rPr>
          <w:rFonts w:ascii="Times New Roman" w:hAnsi="Times New Roman" w:cs="Times New Roman"/>
          <w:sz w:val="22"/>
          <w:szCs w:val="22"/>
        </w:rPr>
        <w:t xml:space="preserve">§ 10 </w:t>
      </w:r>
    </w:p>
    <w:p w14:paraId="2D822A68" w14:textId="394F0B61" w:rsidR="00510081" w:rsidRPr="00E01A5A" w:rsidRDefault="0068563E" w:rsidP="00510081">
      <w:pPr>
        <w:tabs>
          <w:tab w:val="left" w:pos="284"/>
        </w:tabs>
        <w:ind w:left="284" w:hanging="284"/>
        <w:jc w:val="both"/>
        <w:rPr>
          <w:rFonts w:ascii="Times New Roman" w:hAnsi="Times New Roman" w:cs="Times New Roman"/>
          <w:sz w:val="22"/>
          <w:szCs w:val="22"/>
        </w:rPr>
      </w:pPr>
      <w:r w:rsidRPr="00E01A5A">
        <w:rPr>
          <w:rFonts w:ascii="Times New Roman" w:hAnsi="Times New Roman" w:cs="Times New Roman"/>
          <w:sz w:val="22"/>
          <w:szCs w:val="22"/>
        </w:rPr>
        <w:t>1.</w:t>
      </w:r>
      <w:r w:rsidRPr="00E01A5A">
        <w:rPr>
          <w:rFonts w:ascii="Times New Roman" w:hAnsi="Times New Roman" w:cs="Times New Roman"/>
          <w:sz w:val="22"/>
          <w:szCs w:val="22"/>
        </w:rPr>
        <w:tab/>
      </w:r>
      <w:r w:rsidR="00510081" w:rsidRPr="00E01A5A">
        <w:rPr>
          <w:rFonts w:ascii="Times New Roman" w:hAnsi="Times New Roman" w:cs="Times New Roman"/>
          <w:sz w:val="22"/>
          <w:szCs w:val="22"/>
        </w:rPr>
        <w:t xml:space="preserve">Wykonawca udziela Zamawiającemu </w:t>
      </w:r>
      <w:permStart w:id="784927331" w:edGrp="everyone"/>
      <w:r w:rsidR="0033046F" w:rsidRPr="00E01A5A">
        <w:rPr>
          <w:rFonts w:ascii="Times New Roman" w:hAnsi="Times New Roman" w:cs="Times New Roman"/>
          <w:sz w:val="22"/>
          <w:szCs w:val="22"/>
        </w:rPr>
        <w:t>…………….</w:t>
      </w:r>
      <w:permEnd w:id="784927331"/>
      <w:r w:rsidR="0048314A" w:rsidRPr="00E01A5A">
        <w:rPr>
          <w:rFonts w:ascii="Times New Roman" w:hAnsi="Times New Roman" w:cs="Times New Roman"/>
          <w:sz w:val="22"/>
          <w:szCs w:val="22"/>
        </w:rPr>
        <w:t xml:space="preserve"> </w:t>
      </w:r>
      <w:r w:rsidR="00510081" w:rsidRPr="00E01A5A">
        <w:rPr>
          <w:rFonts w:ascii="Times New Roman" w:hAnsi="Times New Roman" w:cs="Times New Roman"/>
          <w:sz w:val="22"/>
          <w:szCs w:val="22"/>
        </w:rPr>
        <w:t>gwarancji jakości oraz rękojmi na wykonany przedmiot umowy. Terminy okresu gwarancji i rękojmi biegną równolegle, z zastrzeżeniem ust. 2. Zamawiający może wykonywać uprawnienia z tytułu gwarancji niezależnie od uprawienia przysługującego mu z tytułu rękojmi.</w:t>
      </w:r>
    </w:p>
    <w:p w14:paraId="75A19E70" w14:textId="15EBB632" w:rsidR="00510081" w:rsidRPr="00E01A5A" w:rsidRDefault="00510081" w:rsidP="00510081">
      <w:pPr>
        <w:tabs>
          <w:tab w:val="left" w:pos="284"/>
        </w:tabs>
        <w:ind w:left="284" w:hanging="284"/>
        <w:jc w:val="both"/>
        <w:rPr>
          <w:rFonts w:ascii="Times New Roman" w:hAnsi="Times New Roman" w:cs="Times New Roman"/>
          <w:sz w:val="22"/>
          <w:szCs w:val="22"/>
        </w:rPr>
      </w:pPr>
      <w:r w:rsidRPr="00E01A5A">
        <w:rPr>
          <w:rFonts w:ascii="Times New Roman" w:hAnsi="Times New Roman" w:cs="Times New Roman"/>
          <w:sz w:val="22"/>
          <w:szCs w:val="22"/>
        </w:rPr>
        <w:t>2.</w:t>
      </w:r>
      <w:r w:rsidRPr="00E01A5A">
        <w:rPr>
          <w:rFonts w:ascii="Times New Roman" w:hAnsi="Times New Roman" w:cs="Times New Roman"/>
          <w:sz w:val="22"/>
          <w:szCs w:val="22"/>
        </w:rPr>
        <w:tab/>
        <w:t>Wykonawca udziela gwarancji jakości na Przedmiot umowy, która kończy się z podpisaniem protokołu odbioru końcowego robót budowlanych realizowanych przez Zamawiającego według opracowanej przez Wykonawcę dokumentacji projektowej, a w przypadku stwierdzenia wad w przedmiocie odbioru, w dniu podpisania protokołu stwierdzającego usunięcie zaistniałych wad. W ramach gwarancji Wykonawca zobowiązany będzie do usuwania na własny koszt wszelkich wad w dokumentacji projektowej uniemożliwiających prowadzenie robót budowlanych, w tym do opracowania rozwiązań zamiennych, w terminie 7</w:t>
      </w:r>
      <w:r w:rsidR="00AC2CDC" w:rsidRPr="00E01A5A">
        <w:rPr>
          <w:rFonts w:ascii="Times New Roman" w:hAnsi="Times New Roman" w:cs="Times New Roman"/>
          <w:sz w:val="22"/>
          <w:szCs w:val="22"/>
        </w:rPr>
        <w:t xml:space="preserve"> </w:t>
      </w:r>
      <w:r w:rsidRPr="00E01A5A">
        <w:rPr>
          <w:rFonts w:ascii="Times New Roman" w:hAnsi="Times New Roman" w:cs="Times New Roman"/>
          <w:sz w:val="22"/>
          <w:szCs w:val="22"/>
        </w:rPr>
        <w:t>dni kalendarzowych od dnia pisemnego zgłoszenia ich Wykonawcy przez Zamawiającego.</w:t>
      </w:r>
    </w:p>
    <w:p w14:paraId="5448138A" w14:textId="77777777" w:rsidR="00510081" w:rsidRPr="00E01A5A" w:rsidRDefault="00510081" w:rsidP="00510081">
      <w:pPr>
        <w:tabs>
          <w:tab w:val="left" w:pos="284"/>
        </w:tabs>
        <w:ind w:left="284" w:hanging="284"/>
        <w:jc w:val="both"/>
        <w:rPr>
          <w:rFonts w:ascii="Times New Roman" w:hAnsi="Times New Roman" w:cs="Times New Roman"/>
          <w:sz w:val="22"/>
          <w:szCs w:val="22"/>
        </w:rPr>
      </w:pPr>
      <w:r w:rsidRPr="00E01A5A">
        <w:rPr>
          <w:rFonts w:ascii="Times New Roman" w:hAnsi="Times New Roman" w:cs="Times New Roman"/>
          <w:sz w:val="22"/>
          <w:szCs w:val="22"/>
        </w:rPr>
        <w:t>3.</w:t>
      </w:r>
      <w:r w:rsidR="004037F8" w:rsidRPr="00E01A5A">
        <w:rPr>
          <w:rFonts w:ascii="Times New Roman" w:hAnsi="Times New Roman" w:cs="Times New Roman"/>
          <w:sz w:val="22"/>
          <w:szCs w:val="22"/>
        </w:rPr>
        <w:tab/>
      </w:r>
      <w:r w:rsidRPr="00E01A5A">
        <w:rPr>
          <w:rFonts w:ascii="Times New Roman" w:hAnsi="Times New Roman" w:cs="Times New Roman"/>
          <w:sz w:val="22"/>
          <w:szCs w:val="22"/>
        </w:rPr>
        <w:t>Wykonawca udziela gwarancji na to, że w okresie wskazanym w ust. 1 i 2 biegnącym od odbioru dokumentacji projektowej przez Zamawiającego nie ujawnią się żadne wady projektu budowlanego i projektu wykonawczego. Wadą będzie w szczególności taka cecha dokumentacji, która doprowadziła do powstania wady inwestycji bądź dowolnej części inwestycji prowadzonej na jej podstawie. Równocześnie Wykonawca ponosi odpowiedzialność z tytułu gwarancji za wady fizyczne zmniejszające wartość użytkową lub techniczną wykonanej dokumentacji, a także za usunięcie tych wad i usterek ujawnionych w okresie gwarancyjnym.</w:t>
      </w:r>
    </w:p>
    <w:p w14:paraId="6C2281DA" w14:textId="15205D6C" w:rsidR="00510081" w:rsidRPr="00E01A5A" w:rsidRDefault="00510081" w:rsidP="00510081">
      <w:pPr>
        <w:tabs>
          <w:tab w:val="left" w:pos="284"/>
        </w:tabs>
        <w:ind w:left="284" w:hanging="284"/>
        <w:jc w:val="both"/>
        <w:rPr>
          <w:rFonts w:ascii="Times New Roman" w:hAnsi="Times New Roman" w:cs="Times New Roman"/>
          <w:sz w:val="22"/>
          <w:szCs w:val="22"/>
        </w:rPr>
      </w:pPr>
      <w:r w:rsidRPr="00E01A5A">
        <w:rPr>
          <w:rFonts w:ascii="Times New Roman" w:hAnsi="Times New Roman" w:cs="Times New Roman"/>
          <w:sz w:val="22"/>
          <w:szCs w:val="22"/>
        </w:rPr>
        <w:t>4.</w:t>
      </w:r>
      <w:r w:rsidR="004037F8" w:rsidRPr="00E01A5A">
        <w:rPr>
          <w:rFonts w:ascii="Times New Roman" w:hAnsi="Times New Roman" w:cs="Times New Roman"/>
          <w:sz w:val="22"/>
          <w:szCs w:val="22"/>
        </w:rPr>
        <w:tab/>
      </w:r>
      <w:r w:rsidRPr="00E01A5A">
        <w:rPr>
          <w:rFonts w:ascii="Times New Roman" w:hAnsi="Times New Roman" w:cs="Times New Roman"/>
          <w:sz w:val="22"/>
          <w:szCs w:val="22"/>
        </w:rPr>
        <w:t>Wykonawca odpowiada za wadę dokumentacji projektowej również po upływie okresu rękojmi, jeżeli  Zamawiający zawiadomił Wykonawcę o wadzie przed upływem okresu rękojmi.</w:t>
      </w:r>
    </w:p>
    <w:p w14:paraId="02DC778B" w14:textId="24CFBC81" w:rsidR="00510081" w:rsidRPr="00C75BB3" w:rsidRDefault="00510081" w:rsidP="00510081">
      <w:pPr>
        <w:tabs>
          <w:tab w:val="left" w:pos="284"/>
        </w:tabs>
        <w:ind w:left="284" w:hanging="284"/>
        <w:jc w:val="both"/>
        <w:rPr>
          <w:rFonts w:ascii="Times New Roman" w:hAnsi="Times New Roman" w:cs="Times New Roman"/>
          <w:sz w:val="22"/>
          <w:szCs w:val="22"/>
        </w:rPr>
      </w:pPr>
      <w:r w:rsidRPr="00E01A5A">
        <w:rPr>
          <w:rFonts w:ascii="Times New Roman" w:hAnsi="Times New Roman" w:cs="Times New Roman"/>
          <w:sz w:val="22"/>
          <w:szCs w:val="22"/>
        </w:rPr>
        <w:t>5.</w:t>
      </w:r>
      <w:r w:rsidR="004037F8" w:rsidRPr="00E01A5A">
        <w:rPr>
          <w:rFonts w:ascii="Times New Roman" w:hAnsi="Times New Roman" w:cs="Times New Roman"/>
          <w:sz w:val="22"/>
          <w:szCs w:val="22"/>
        </w:rPr>
        <w:tab/>
      </w:r>
      <w:r w:rsidRPr="00E01A5A">
        <w:rPr>
          <w:rFonts w:ascii="Times New Roman" w:hAnsi="Times New Roman" w:cs="Times New Roman"/>
          <w:sz w:val="22"/>
          <w:szCs w:val="22"/>
        </w:rPr>
        <w:t xml:space="preserve">Wykonawca przejmuje odpowiedzialność za wszelkie naruszenie praw i szkody wyrządzone </w:t>
      </w:r>
      <w:r w:rsidRPr="00C75BB3">
        <w:rPr>
          <w:rFonts w:ascii="Times New Roman" w:hAnsi="Times New Roman" w:cs="Times New Roman"/>
          <w:sz w:val="22"/>
          <w:szCs w:val="22"/>
        </w:rPr>
        <w:t>Zamawiającemu, a także osobom trzecim poprzez wadliwe wykonanie przedmiotu umowy, czy też z naruszeniem interesów osób trzecich w związku z wykonaniem przedmiotu umowy.</w:t>
      </w:r>
    </w:p>
    <w:p w14:paraId="5EE2BFF9" w14:textId="25BF2323" w:rsidR="00510081" w:rsidRPr="00C75BB3" w:rsidRDefault="00510081" w:rsidP="00510081">
      <w:pPr>
        <w:tabs>
          <w:tab w:val="left" w:pos="284"/>
        </w:tabs>
        <w:ind w:left="284" w:hanging="284"/>
        <w:jc w:val="both"/>
        <w:rPr>
          <w:rFonts w:ascii="Times New Roman" w:hAnsi="Times New Roman" w:cs="Times New Roman"/>
          <w:sz w:val="22"/>
          <w:szCs w:val="22"/>
        </w:rPr>
      </w:pPr>
      <w:r w:rsidRPr="00C75BB3">
        <w:rPr>
          <w:rFonts w:ascii="Times New Roman" w:hAnsi="Times New Roman" w:cs="Times New Roman"/>
          <w:sz w:val="22"/>
          <w:szCs w:val="22"/>
        </w:rPr>
        <w:t>6.</w:t>
      </w:r>
      <w:r w:rsidR="004037F8" w:rsidRPr="00C75BB3">
        <w:rPr>
          <w:rFonts w:ascii="Times New Roman" w:hAnsi="Times New Roman" w:cs="Times New Roman"/>
          <w:sz w:val="22"/>
          <w:szCs w:val="22"/>
        </w:rPr>
        <w:tab/>
      </w:r>
      <w:r w:rsidRPr="00C75BB3">
        <w:rPr>
          <w:rFonts w:ascii="Times New Roman" w:hAnsi="Times New Roman" w:cs="Times New Roman"/>
          <w:sz w:val="22"/>
          <w:szCs w:val="22"/>
        </w:rPr>
        <w:t xml:space="preserve">Zamawiający, który otrzymał wadliwą dokumentację stanowiącą Przedmiot umowy lub jej część, wykonując uprawnienia z tytułu gwarancji względem Wykonawcy może: </w:t>
      </w:r>
    </w:p>
    <w:p w14:paraId="3BEBA14E" w14:textId="596FC33B" w:rsidR="00510081" w:rsidRPr="00C75BB3" w:rsidRDefault="00510081" w:rsidP="004037F8">
      <w:pPr>
        <w:tabs>
          <w:tab w:val="left" w:pos="567"/>
        </w:tabs>
        <w:ind w:left="567" w:hanging="283"/>
        <w:jc w:val="both"/>
        <w:rPr>
          <w:rFonts w:ascii="Times New Roman" w:hAnsi="Times New Roman" w:cs="Times New Roman"/>
          <w:sz w:val="22"/>
          <w:szCs w:val="22"/>
        </w:rPr>
      </w:pPr>
      <w:r w:rsidRPr="00C75BB3">
        <w:rPr>
          <w:rFonts w:ascii="Times New Roman" w:hAnsi="Times New Roman" w:cs="Times New Roman"/>
          <w:sz w:val="22"/>
          <w:szCs w:val="22"/>
        </w:rPr>
        <w:t>1)</w:t>
      </w:r>
      <w:r w:rsidR="004037F8" w:rsidRPr="00C75BB3">
        <w:rPr>
          <w:rFonts w:ascii="Times New Roman" w:hAnsi="Times New Roman" w:cs="Times New Roman"/>
          <w:sz w:val="22"/>
          <w:szCs w:val="22"/>
        </w:rPr>
        <w:tab/>
      </w:r>
      <w:r w:rsidRPr="00C75BB3">
        <w:rPr>
          <w:rFonts w:ascii="Times New Roman" w:hAnsi="Times New Roman" w:cs="Times New Roman"/>
          <w:sz w:val="22"/>
          <w:szCs w:val="22"/>
        </w:rPr>
        <w:t>żądać usunięcia wad, w terminie 7 dni od dnia ich zgłoszenia Wykonawcy,</w:t>
      </w:r>
      <w:r w:rsidR="002C1C2F" w:rsidRPr="00C75BB3">
        <w:rPr>
          <w:rFonts w:ascii="Times New Roman" w:hAnsi="Times New Roman" w:cs="Times New Roman"/>
          <w:sz w:val="22"/>
          <w:szCs w:val="22"/>
        </w:rPr>
        <w:t xml:space="preserve"> </w:t>
      </w:r>
      <w:r w:rsidRPr="00C75BB3">
        <w:rPr>
          <w:rFonts w:ascii="Times New Roman" w:hAnsi="Times New Roman" w:cs="Times New Roman"/>
          <w:sz w:val="22"/>
          <w:szCs w:val="22"/>
        </w:rPr>
        <w:t xml:space="preserve">z zagrożeniem naliczania kar umownych, o których mowa w § 8 ust. </w:t>
      </w:r>
      <w:r w:rsidR="002C1C2F" w:rsidRPr="00C75BB3">
        <w:rPr>
          <w:rFonts w:ascii="Times New Roman" w:hAnsi="Times New Roman" w:cs="Times New Roman"/>
          <w:sz w:val="22"/>
          <w:szCs w:val="22"/>
        </w:rPr>
        <w:t>1,</w:t>
      </w:r>
    </w:p>
    <w:p w14:paraId="599802C1" w14:textId="4CFA57CA" w:rsidR="00510081" w:rsidRPr="00C75BB3" w:rsidRDefault="00510081" w:rsidP="004037F8">
      <w:pPr>
        <w:tabs>
          <w:tab w:val="left" w:pos="567"/>
        </w:tabs>
        <w:ind w:left="567" w:hanging="283"/>
        <w:jc w:val="both"/>
        <w:rPr>
          <w:rFonts w:ascii="Times New Roman" w:hAnsi="Times New Roman" w:cs="Times New Roman"/>
          <w:sz w:val="22"/>
          <w:szCs w:val="22"/>
        </w:rPr>
      </w:pPr>
      <w:r w:rsidRPr="00C75BB3">
        <w:rPr>
          <w:rFonts w:ascii="Times New Roman" w:hAnsi="Times New Roman" w:cs="Times New Roman"/>
          <w:sz w:val="22"/>
          <w:szCs w:val="22"/>
        </w:rPr>
        <w:t>2)</w:t>
      </w:r>
      <w:r w:rsidR="004037F8" w:rsidRPr="00C75BB3">
        <w:rPr>
          <w:rFonts w:ascii="Times New Roman" w:hAnsi="Times New Roman" w:cs="Times New Roman"/>
          <w:sz w:val="22"/>
          <w:szCs w:val="22"/>
        </w:rPr>
        <w:tab/>
      </w:r>
      <w:r w:rsidRPr="00C75BB3">
        <w:rPr>
          <w:rFonts w:ascii="Times New Roman" w:hAnsi="Times New Roman" w:cs="Times New Roman"/>
          <w:sz w:val="22"/>
          <w:szCs w:val="22"/>
        </w:rPr>
        <w:t>odstąpić od umowy, jeżeli istotne wady wskazane w przedmiocie umowy nie zostały usunięte w terminie 7</w:t>
      </w:r>
      <w:r w:rsidR="004037F8" w:rsidRPr="00C75BB3">
        <w:rPr>
          <w:rFonts w:ascii="Times New Roman" w:hAnsi="Times New Roman" w:cs="Times New Roman"/>
          <w:sz w:val="22"/>
          <w:szCs w:val="22"/>
        </w:rPr>
        <w:t xml:space="preserve"> </w:t>
      </w:r>
      <w:r w:rsidRPr="00C75BB3">
        <w:rPr>
          <w:rFonts w:ascii="Times New Roman" w:hAnsi="Times New Roman" w:cs="Times New Roman"/>
          <w:sz w:val="22"/>
          <w:szCs w:val="22"/>
        </w:rPr>
        <w:t>dni</w:t>
      </w:r>
      <w:r w:rsidR="004037F8" w:rsidRPr="00C75BB3">
        <w:rPr>
          <w:rFonts w:ascii="Times New Roman" w:hAnsi="Times New Roman" w:cs="Times New Roman"/>
          <w:sz w:val="22"/>
          <w:szCs w:val="22"/>
        </w:rPr>
        <w:t xml:space="preserve"> </w:t>
      </w:r>
      <w:r w:rsidRPr="00C75BB3">
        <w:rPr>
          <w:rFonts w:ascii="Times New Roman" w:hAnsi="Times New Roman" w:cs="Times New Roman"/>
          <w:sz w:val="22"/>
          <w:szCs w:val="22"/>
        </w:rPr>
        <w:t>od dnia ich zgłoszenia Wykonawcy</w:t>
      </w:r>
      <w:r w:rsidR="004037F8" w:rsidRPr="00C75BB3">
        <w:rPr>
          <w:rFonts w:ascii="Times New Roman" w:hAnsi="Times New Roman" w:cs="Times New Roman"/>
          <w:sz w:val="22"/>
          <w:szCs w:val="22"/>
        </w:rPr>
        <w:t>,</w:t>
      </w:r>
    </w:p>
    <w:p w14:paraId="37AE82A7" w14:textId="77777777" w:rsidR="004037F8" w:rsidRPr="00C75BB3" w:rsidRDefault="004037F8" w:rsidP="004037F8">
      <w:pPr>
        <w:tabs>
          <w:tab w:val="left" w:pos="567"/>
        </w:tabs>
        <w:ind w:left="567" w:hanging="283"/>
        <w:jc w:val="both"/>
        <w:rPr>
          <w:rFonts w:ascii="Times New Roman" w:hAnsi="Times New Roman" w:cs="Times New Roman"/>
          <w:sz w:val="22"/>
          <w:szCs w:val="22"/>
        </w:rPr>
      </w:pPr>
      <w:r w:rsidRPr="00C75BB3">
        <w:rPr>
          <w:rFonts w:ascii="Times New Roman" w:hAnsi="Times New Roman" w:cs="Times New Roman"/>
          <w:sz w:val="22"/>
          <w:szCs w:val="22"/>
        </w:rPr>
        <w:t>3)</w:t>
      </w:r>
      <w:r w:rsidRPr="00C75BB3">
        <w:rPr>
          <w:rFonts w:ascii="Times New Roman" w:hAnsi="Times New Roman" w:cs="Times New Roman"/>
          <w:sz w:val="22"/>
          <w:szCs w:val="22"/>
        </w:rPr>
        <w:tab/>
        <w:t>skorzystać z uprawnienia, o którym mowa w § 5 ust. 4 niniejszej umowy.</w:t>
      </w:r>
    </w:p>
    <w:p w14:paraId="2D21AB31" w14:textId="77777777" w:rsidR="004529A0" w:rsidRPr="008E0F3B" w:rsidRDefault="004529A0" w:rsidP="00C75BB3">
      <w:pPr>
        <w:tabs>
          <w:tab w:val="left" w:pos="284"/>
        </w:tabs>
        <w:jc w:val="both"/>
        <w:rPr>
          <w:rFonts w:ascii="Times New Roman" w:hAnsi="Times New Roman" w:cs="Times New Roman"/>
          <w:sz w:val="22"/>
          <w:szCs w:val="22"/>
          <w:highlight w:val="yellow"/>
        </w:rPr>
      </w:pPr>
    </w:p>
    <w:p w14:paraId="1D63A2AB" w14:textId="77777777" w:rsidR="0068563E" w:rsidRPr="00C75BB3" w:rsidRDefault="0068563E" w:rsidP="0068563E">
      <w:pPr>
        <w:tabs>
          <w:tab w:val="right" w:leader="dot" w:pos="9072"/>
        </w:tabs>
        <w:ind w:left="3960"/>
        <w:jc w:val="both"/>
        <w:rPr>
          <w:rFonts w:ascii="Times New Roman" w:hAnsi="Times New Roman" w:cs="Times New Roman"/>
          <w:sz w:val="22"/>
          <w:szCs w:val="22"/>
        </w:rPr>
      </w:pPr>
      <w:r w:rsidRPr="00C75BB3">
        <w:rPr>
          <w:rFonts w:ascii="Times New Roman" w:hAnsi="Times New Roman" w:cs="Times New Roman"/>
          <w:sz w:val="22"/>
          <w:szCs w:val="22"/>
        </w:rPr>
        <w:t>§ 11</w:t>
      </w:r>
    </w:p>
    <w:p w14:paraId="2A190287" w14:textId="77777777" w:rsidR="0068563E" w:rsidRPr="00C75BB3" w:rsidRDefault="0068563E" w:rsidP="0068563E">
      <w:pPr>
        <w:ind w:left="284" w:hanging="284"/>
        <w:jc w:val="both"/>
        <w:rPr>
          <w:rFonts w:ascii="Times New Roman" w:hAnsi="Times New Roman" w:cs="Times New Roman"/>
          <w:sz w:val="22"/>
          <w:szCs w:val="22"/>
        </w:rPr>
      </w:pPr>
      <w:r w:rsidRPr="00C75BB3">
        <w:rPr>
          <w:rFonts w:ascii="Times New Roman" w:hAnsi="Times New Roman" w:cs="Times New Roman"/>
          <w:sz w:val="22"/>
          <w:szCs w:val="22"/>
        </w:rPr>
        <w:t>1.</w:t>
      </w:r>
      <w:r w:rsidRPr="00C75BB3">
        <w:rPr>
          <w:rFonts w:ascii="Times New Roman" w:hAnsi="Times New Roman" w:cs="Times New Roman"/>
          <w:sz w:val="22"/>
          <w:szCs w:val="22"/>
        </w:rPr>
        <w:tab/>
        <w:t xml:space="preserve">Z chwilą wykonania opracowań </w:t>
      </w:r>
      <w:r w:rsidR="00072894" w:rsidRPr="00C75BB3">
        <w:rPr>
          <w:rFonts w:ascii="Times New Roman" w:hAnsi="Times New Roman" w:cs="Times New Roman"/>
          <w:sz w:val="22"/>
          <w:szCs w:val="22"/>
        </w:rPr>
        <w:t xml:space="preserve">będących przedmiotem umowy a </w:t>
      </w:r>
      <w:r w:rsidRPr="00C75BB3">
        <w:rPr>
          <w:rFonts w:ascii="Times New Roman" w:hAnsi="Times New Roman" w:cs="Times New Roman"/>
          <w:sz w:val="22"/>
          <w:szCs w:val="22"/>
        </w:rPr>
        <w:t xml:space="preserve">składających się na przedmiot prawa autorskiego na Zamawiającego przechodzi na zasadzie wyłączności całość majątkowych praw autorskich do wykonanych </w:t>
      </w:r>
      <w:r w:rsidRPr="00C75BB3">
        <w:rPr>
          <w:rFonts w:ascii="Times New Roman" w:hAnsi="Times New Roman" w:cs="Times New Roman"/>
          <w:sz w:val="22"/>
          <w:szCs w:val="22"/>
          <w:lang w:eastAsia="ar-SA"/>
        </w:rPr>
        <w:t>opracowań</w:t>
      </w:r>
      <w:r w:rsidRPr="00C75BB3">
        <w:rPr>
          <w:rFonts w:ascii="Times New Roman" w:hAnsi="Times New Roman" w:cs="Times New Roman"/>
          <w:sz w:val="22"/>
          <w:szCs w:val="22"/>
        </w:rPr>
        <w:t>, obejmujących prawo do wielokrotnego, nieograniczonego w czasie i przestrzeni korzystania, eksploatacji i rozporządzania nimi w dowolny sposób. W przypadku jednak gdy z jakichkolwiek przyczyn nastąpi przerwanie wykonywania umowy z winy Wykonawcy, na Zamawiającego przechodzi na zasadzie wyłączności całość autorskich praw majątkowych do przekazanych Zamawiającemu części opracowań, niezależnie od dokonania zapłaty przez Zamawiającego.</w:t>
      </w:r>
    </w:p>
    <w:p w14:paraId="1C82CCA3" w14:textId="77777777" w:rsidR="0068563E" w:rsidRPr="00C75BB3" w:rsidRDefault="0068563E" w:rsidP="0068563E">
      <w:pPr>
        <w:ind w:left="284" w:hanging="284"/>
        <w:jc w:val="both"/>
        <w:rPr>
          <w:rFonts w:ascii="Times New Roman" w:hAnsi="Times New Roman" w:cs="Times New Roman"/>
          <w:sz w:val="22"/>
          <w:szCs w:val="22"/>
        </w:rPr>
      </w:pPr>
      <w:r w:rsidRPr="00C75BB3">
        <w:rPr>
          <w:rFonts w:ascii="Times New Roman" w:hAnsi="Times New Roman" w:cs="Times New Roman"/>
          <w:sz w:val="22"/>
          <w:szCs w:val="22"/>
        </w:rPr>
        <w:t>2.</w:t>
      </w:r>
      <w:r w:rsidRPr="00C75BB3">
        <w:rPr>
          <w:rFonts w:ascii="Times New Roman" w:hAnsi="Times New Roman" w:cs="Times New Roman"/>
          <w:sz w:val="22"/>
          <w:szCs w:val="22"/>
        </w:rPr>
        <w:tab/>
        <w:t xml:space="preserve">Przeniesienie autorskich praw majątkowych </w:t>
      </w:r>
      <w:r w:rsidR="00FC7293" w:rsidRPr="00C75BB3">
        <w:rPr>
          <w:rFonts w:ascii="Times New Roman" w:hAnsi="Times New Roman" w:cs="Times New Roman"/>
          <w:sz w:val="22"/>
          <w:szCs w:val="22"/>
        </w:rPr>
        <w:t>następuje na wszystkich polach eksploatacji wymienionych w art. 50 ustawy o prawie autorskim i prawach pokrewnych</w:t>
      </w:r>
      <w:r w:rsidR="001522A5" w:rsidRPr="00C75BB3">
        <w:rPr>
          <w:rFonts w:ascii="Times New Roman" w:hAnsi="Times New Roman" w:cs="Times New Roman"/>
          <w:sz w:val="22"/>
          <w:szCs w:val="22"/>
        </w:rPr>
        <w:t xml:space="preserve"> zarówno do całości jak i części utworu</w:t>
      </w:r>
      <w:r w:rsidR="00FC7293" w:rsidRPr="00C75BB3">
        <w:rPr>
          <w:rFonts w:ascii="Times New Roman" w:hAnsi="Times New Roman" w:cs="Times New Roman"/>
          <w:sz w:val="22"/>
          <w:szCs w:val="22"/>
        </w:rPr>
        <w:t>,</w:t>
      </w:r>
      <w:r w:rsidR="00403504" w:rsidRPr="00C75BB3">
        <w:rPr>
          <w:rFonts w:ascii="Times New Roman" w:hAnsi="Times New Roman" w:cs="Times New Roman"/>
          <w:sz w:val="22"/>
          <w:szCs w:val="22"/>
        </w:rPr>
        <w:t xml:space="preserve"> w tym w </w:t>
      </w:r>
      <w:r w:rsidRPr="00C75BB3">
        <w:rPr>
          <w:rFonts w:ascii="Times New Roman" w:hAnsi="Times New Roman" w:cs="Times New Roman"/>
          <w:sz w:val="22"/>
          <w:szCs w:val="22"/>
        </w:rPr>
        <w:t xml:space="preserve">szczególności: </w:t>
      </w:r>
    </w:p>
    <w:p w14:paraId="60F149A7" w14:textId="77777777" w:rsidR="0068563E" w:rsidRPr="00C75BB3" w:rsidRDefault="0068563E" w:rsidP="0068563E">
      <w:pPr>
        <w:ind w:left="709" w:hanging="425"/>
        <w:jc w:val="both"/>
        <w:rPr>
          <w:rFonts w:ascii="Times New Roman" w:hAnsi="Times New Roman" w:cs="Times New Roman"/>
          <w:sz w:val="22"/>
          <w:szCs w:val="22"/>
        </w:rPr>
      </w:pPr>
      <w:r w:rsidRPr="00C75BB3">
        <w:rPr>
          <w:rFonts w:ascii="Times New Roman" w:hAnsi="Times New Roman" w:cs="Times New Roman"/>
          <w:sz w:val="22"/>
          <w:szCs w:val="22"/>
        </w:rPr>
        <w:t>1)</w:t>
      </w:r>
      <w:r w:rsidRPr="00C75BB3">
        <w:rPr>
          <w:rFonts w:ascii="Times New Roman" w:hAnsi="Times New Roman" w:cs="Times New Roman"/>
          <w:sz w:val="22"/>
          <w:szCs w:val="22"/>
        </w:rPr>
        <w:tab/>
        <w:t>wytwarzanie egzemplarzy stworzonych opracowań dowolną techniką i w dowolnej ilości;</w:t>
      </w:r>
    </w:p>
    <w:p w14:paraId="23A36D9A" w14:textId="77777777" w:rsidR="0068563E" w:rsidRPr="00C75BB3" w:rsidRDefault="0068563E" w:rsidP="0068563E">
      <w:pPr>
        <w:ind w:left="709" w:hanging="425"/>
        <w:jc w:val="both"/>
        <w:rPr>
          <w:rFonts w:ascii="Times New Roman" w:hAnsi="Times New Roman" w:cs="Times New Roman"/>
          <w:sz w:val="22"/>
          <w:szCs w:val="22"/>
        </w:rPr>
      </w:pPr>
      <w:r w:rsidRPr="00C75BB3">
        <w:rPr>
          <w:rFonts w:ascii="Times New Roman" w:hAnsi="Times New Roman" w:cs="Times New Roman"/>
          <w:sz w:val="22"/>
          <w:szCs w:val="22"/>
        </w:rPr>
        <w:t>2)</w:t>
      </w:r>
      <w:r w:rsidRPr="00C75BB3">
        <w:rPr>
          <w:rFonts w:ascii="Times New Roman" w:hAnsi="Times New Roman" w:cs="Times New Roman"/>
          <w:sz w:val="22"/>
          <w:szCs w:val="22"/>
        </w:rPr>
        <w:tab/>
        <w:t>utrwalanie na dowolnych nośnikach, dowolną techniką i w dowolnej ilości;</w:t>
      </w:r>
    </w:p>
    <w:p w14:paraId="4FB06FEE" w14:textId="77777777" w:rsidR="0068563E" w:rsidRPr="00C75BB3" w:rsidRDefault="0068563E" w:rsidP="0068563E">
      <w:pPr>
        <w:ind w:left="709" w:hanging="425"/>
        <w:jc w:val="both"/>
        <w:rPr>
          <w:rFonts w:ascii="Times New Roman" w:hAnsi="Times New Roman" w:cs="Times New Roman"/>
          <w:sz w:val="22"/>
          <w:szCs w:val="22"/>
        </w:rPr>
      </w:pPr>
      <w:r w:rsidRPr="00C75BB3">
        <w:rPr>
          <w:rFonts w:ascii="Times New Roman" w:hAnsi="Times New Roman" w:cs="Times New Roman"/>
          <w:sz w:val="22"/>
          <w:szCs w:val="22"/>
        </w:rPr>
        <w:t>3)</w:t>
      </w:r>
      <w:r w:rsidRPr="00C75BB3">
        <w:rPr>
          <w:rFonts w:ascii="Times New Roman" w:hAnsi="Times New Roman" w:cs="Times New Roman"/>
          <w:sz w:val="22"/>
          <w:szCs w:val="22"/>
        </w:rPr>
        <w:tab/>
        <w:t>trwałe lub czasowe zwielokrotnianie na dowolnych nośnikach, dowolną techniką i w dowolnej ilości;</w:t>
      </w:r>
    </w:p>
    <w:p w14:paraId="3EC2E623" w14:textId="77777777" w:rsidR="002F4190" w:rsidRPr="00C75BB3" w:rsidRDefault="0068563E" w:rsidP="0068563E">
      <w:pPr>
        <w:ind w:left="709" w:hanging="425"/>
        <w:jc w:val="both"/>
        <w:rPr>
          <w:rFonts w:ascii="Times New Roman" w:hAnsi="Times New Roman" w:cs="Times New Roman"/>
          <w:sz w:val="22"/>
          <w:szCs w:val="22"/>
        </w:rPr>
      </w:pPr>
      <w:r w:rsidRPr="00C75BB3">
        <w:rPr>
          <w:rFonts w:ascii="Times New Roman" w:hAnsi="Times New Roman" w:cs="Times New Roman"/>
          <w:sz w:val="22"/>
          <w:szCs w:val="22"/>
        </w:rPr>
        <w:t>4)</w:t>
      </w:r>
      <w:r w:rsidRPr="00C75BB3">
        <w:rPr>
          <w:rFonts w:ascii="Times New Roman" w:hAnsi="Times New Roman" w:cs="Times New Roman"/>
          <w:sz w:val="22"/>
          <w:szCs w:val="22"/>
        </w:rPr>
        <w:tab/>
        <w:t>publiczne udostępnianie w taki sposób, aby umożliwiło one realizacje inwestycji i podpisanie umów z wykonawcami</w:t>
      </w:r>
      <w:r w:rsidR="007B1A07" w:rsidRPr="00C75BB3">
        <w:rPr>
          <w:rFonts w:ascii="Times New Roman" w:hAnsi="Times New Roman" w:cs="Times New Roman"/>
          <w:sz w:val="22"/>
          <w:szCs w:val="22"/>
        </w:rPr>
        <w:t>;</w:t>
      </w:r>
    </w:p>
    <w:p w14:paraId="56039D09" w14:textId="77777777" w:rsidR="002F4190" w:rsidRPr="00C75BB3" w:rsidRDefault="002F4190" w:rsidP="0068563E">
      <w:pPr>
        <w:ind w:left="709" w:hanging="425"/>
        <w:jc w:val="both"/>
        <w:rPr>
          <w:rFonts w:ascii="Times New Roman" w:hAnsi="Times New Roman" w:cs="Times New Roman"/>
          <w:sz w:val="22"/>
          <w:szCs w:val="22"/>
        </w:rPr>
      </w:pPr>
      <w:r w:rsidRPr="00C75BB3">
        <w:rPr>
          <w:rFonts w:ascii="Times New Roman" w:hAnsi="Times New Roman" w:cs="Times New Roman"/>
          <w:sz w:val="22"/>
          <w:szCs w:val="22"/>
        </w:rPr>
        <w:lastRenderedPageBreak/>
        <w:t>5)</w:t>
      </w:r>
      <w:r w:rsidRPr="00C75BB3">
        <w:rPr>
          <w:rFonts w:ascii="Times New Roman" w:hAnsi="Times New Roman" w:cs="Times New Roman"/>
          <w:sz w:val="22"/>
          <w:szCs w:val="22"/>
        </w:rPr>
        <w:tab/>
        <w:t>wykorzystanie opracowań jako wizytówki Zamawiającego przy różnego rodzaju kampaniach reklamowych, na materiałach promocyjnych</w:t>
      </w:r>
      <w:r w:rsidR="007B1A07" w:rsidRPr="00C75BB3">
        <w:rPr>
          <w:rFonts w:ascii="Times New Roman" w:hAnsi="Times New Roman" w:cs="Times New Roman"/>
          <w:sz w:val="22"/>
          <w:szCs w:val="22"/>
        </w:rPr>
        <w:t>;</w:t>
      </w:r>
    </w:p>
    <w:p w14:paraId="63AC57AE" w14:textId="77777777" w:rsidR="002F4190" w:rsidRPr="00C75BB3" w:rsidRDefault="002F4190" w:rsidP="0068563E">
      <w:pPr>
        <w:ind w:left="709" w:hanging="425"/>
        <w:jc w:val="both"/>
        <w:rPr>
          <w:rFonts w:ascii="Times New Roman" w:hAnsi="Times New Roman" w:cs="Times New Roman"/>
          <w:sz w:val="22"/>
          <w:szCs w:val="22"/>
        </w:rPr>
      </w:pPr>
      <w:r w:rsidRPr="00C75BB3">
        <w:rPr>
          <w:rFonts w:ascii="Times New Roman" w:hAnsi="Times New Roman" w:cs="Times New Roman"/>
          <w:sz w:val="22"/>
          <w:szCs w:val="22"/>
        </w:rPr>
        <w:t>6)</w:t>
      </w:r>
      <w:r w:rsidRPr="00C75BB3">
        <w:rPr>
          <w:rFonts w:ascii="Times New Roman" w:hAnsi="Times New Roman" w:cs="Times New Roman"/>
          <w:sz w:val="22"/>
          <w:szCs w:val="22"/>
        </w:rPr>
        <w:tab/>
        <w:t>druk i promocja materiałów informacyjnych i promocyjnych z wykorzystaniem opracowań</w:t>
      </w:r>
      <w:r w:rsidR="007B1A07" w:rsidRPr="00C75BB3">
        <w:rPr>
          <w:rFonts w:ascii="Times New Roman" w:hAnsi="Times New Roman" w:cs="Times New Roman"/>
          <w:sz w:val="22"/>
          <w:szCs w:val="22"/>
        </w:rPr>
        <w:t>;</w:t>
      </w:r>
    </w:p>
    <w:p w14:paraId="65ACA040" w14:textId="77777777" w:rsidR="0068563E" w:rsidRPr="00C75BB3" w:rsidRDefault="002F4190" w:rsidP="0068563E">
      <w:pPr>
        <w:ind w:left="709" w:hanging="425"/>
        <w:jc w:val="both"/>
        <w:rPr>
          <w:rFonts w:ascii="Times New Roman" w:hAnsi="Times New Roman" w:cs="Times New Roman"/>
          <w:sz w:val="22"/>
          <w:szCs w:val="22"/>
        </w:rPr>
      </w:pPr>
      <w:r w:rsidRPr="00C75BB3">
        <w:rPr>
          <w:rFonts w:ascii="Times New Roman" w:hAnsi="Times New Roman" w:cs="Times New Roman"/>
          <w:sz w:val="22"/>
          <w:szCs w:val="22"/>
        </w:rPr>
        <w:t>7)</w:t>
      </w:r>
      <w:r w:rsidRPr="00C75BB3">
        <w:rPr>
          <w:rFonts w:ascii="Times New Roman" w:hAnsi="Times New Roman" w:cs="Times New Roman"/>
          <w:sz w:val="22"/>
          <w:szCs w:val="22"/>
        </w:rPr>
        <w:tab/>
        <w:t>tworzenie na podstawie przedmiotu zamówienia nowych opracowań.</w:t>
      </w:r>
    </w:p>
    <w:p w14:paraId="2A8CA2A0" w14:textId="77777777" w:rsidR="0068563E" w:rsidRPr="00C75BB3" w:rsidRDefault="0068563E" w:rsidP="0068563E">
      <w:pPr>
        <w:ind w:left="284" w:hanging="284"/>
        <w:jc w:val="both"/>
        <w:rPr>
          <w:rFonts w:ascii="Times New Roman" w:hAnsi="Times New Roman" w:cs="Times New Roman"/>
          <w:sz w:val="22"/>
          <w:szCs w:val="22"/>
        </w:rPr>
      </w:pPr>
      <w:r w:rsidRPr="00C75BB3">
        <w:rPr>
          <w:rFonts w:ascii="Times New Roman" w:hAnsi="Times New Roman" w:cs="Times New Roman"/>
          <w:sz w:val="22"/>
          <w:szCs w:val="22"/>
        </w:rPr>
        <w:t>3.</w:t>
      </w:r>
      <w:r w:rsidRPr="00C75BB3">
        <w:rPr>
          <w:rFonts w:ascii="Times New Roman" w:hAnsi="Times New Roman" w:cs="Times New Roman"/>
          <w:sz w:val="22"/>
          <w:szCs w:val="22"/>
        </w:rPr>
        <w:tab/>
        <w:t>Wykonawca udziela Zamawiającemu wyłącznego prawa do wykonywania oraz zezwalania osobom trzecim na wykonywanie autorskich praw zależnych do opracowań na polach eksploatacji, o których mowa w ust. 2 niniejszego paragrafu, w tym w szczególności dokonywania zmian w sporządzonych opracowaniach.</w:t>
      </w:r>
    </w:p>
    <w:p w14:paraId="704792C3" w14:textId="77777777" w:rsidR="0068563E" w:rsidRPr="00C75BB3" w:rsidRDefault="0068563E" w:rsidP="0068563E">
      <w:pPr>
        <w:ind w:left="284" w:hanging="284"/>
        <w:jc w:val="both"/>
        <w:rPr>
          <w:rFonts w:ascii="Times New Roman" w:hAnsi="Times New Roman" w:cs="Times New Roman"/>
          <w:sz w:val="22"/>
          <w:szCs w:val="22"/>
        </w:rPr>
      </w:pPr>
      <w:r w:rsidRPr="00C75BB3">
        <w:rPr>
          <w:rFonts w:ascii="Times New Roman" w:hAnsi="Times New Roman" w:cs="Times New Roman"/>
          <w:sz w:val="22"/>
          <w:szCs w:val="22"/>
        </w:rPr>
        <w:t>4.</w:t>
      </w:r>
      <w:r w:rsidRPr="00C75BB3">
        <w:rPr>
          <w:rFonts w:ascii="Times New Roman" w:hAnsi="Times New Roman" w:cs="Times New Roman"/>
          <w:sz w:val="22"/>
          <w:szCs w:val="22"/>
        </w:rPr>
        <w:tab/>
        <w:t>Wykonawca oświadcza, że opracowania wykonane w ramach niniejszej umowy nie są i nie będą obciążone jakimikolwiek wadami prawnymi lub fizycznymi, uniemożliwiającymi przeniesienie autorskich praw majątkowych na Zamawiającego oraz swobodne korzystanie w zakresie tych praw przez Zamawiającego na zasadzie wyłączności.</w:t>
      </w:r>
    </w:p>
    <w:p w14:paraId="04D63D5A" w14:textId="77777777" w:rsidR="0068563E" w:rsidRPr="00C75BB3" w:rsidRDefault="0068563E" w:rsidP="0068563E">
      <w:pPr>
        <w:ind w:left="284" w:hanging="284"/>
        <w:jc w:val="both"/>
        <w:rPr>
          <w:rFonts w:ascii="Times New Roman" w:hAnsi="Times New Roman" w:cs="Times New Roman"/>
          <w:sz w:val="22"/>
          <w:szCs w:val="22"/>
        </w:rPr>
      </w:pPr>
      <w:r w:rsidRPr="00C75BB3">
        <w:rPr>
          <w:rFonts w:ascii="Times New Roman" w:hAnsi="Times New Roman" w:cs="Times New Roman"/>
          <w:sz w:val="22"/>
          <w:szCs w:val="22"/>
        </w:rPr>
        <w:t>5.</w:t>
      </w:r>
      <w:r w:rsidRPr="00C75BB3">
        <w:rPr>
          <w:rFonts w:ascii="Times New Roman" w:hAnsi="Times New Roman" w:cs="Times New Roman"/>
          <w:sz w:val="22"/>
          <w:szCs w:val="22"/>
        </w:rPr>
        <w:tab/>
        <w:t>Zamawiający ma prawo do przenoszenia nabytych autorskich praw majątkowych do przedmiotu umowy na rzecz osób trzecich bez konieczności uzyskiwania dodatkowej zgody Wykonawcy. Powyższe prawo obejmuje prawo zezwalania nabywcom autorskich praw majątkowych do przedmiotu umowy na wykonywanie autorskich praw zależnych do tego przedmiotu.</w:t>
      </w:r>
    </w:p>
    <w:p w14:paraId="29FC5893" w14:textId="77777777" w:rsidR="0068563E" w:rsidRPr="00C75BB3" w:rsidRDefault="0068563E" w:rsidP="0068563E">
      <w:pPr>
        <w:ind w:left="284" w:hanging="284"/>
        <w:jc w:val="both"/>
        <w:rPr>
          <w:rFonts w:ascii="Times New Roman" w:hAnsi="Times New Roman" w:cs="Times New Roman"/>
          <w:sz w:val="22"/>
          <w:szCs w:val="22"/>
        </w:rPr>
      </w:pPr>
      <w:r w:rsidRPr="00C75BB3">
        <w:rPr>
          <w:rFonts w:ascii="Times New Roman" w:hAnsi="Times New Roman" w:cs="Times New Roman"/>
          <w:sz w:val="22"/>
          <w:szCs w:val="22"/>
        </w:rPr>
        <w:t>6.</w:t>
      </w:r>
      <w:r w:rsidRPr="00C75BB3">
        <w:rPr>
          <w:rFonts w:ascii="Times New Roman" w:hAnsi="Times New Roman" w:cs="Times New Roman"/>
          <w:sz w:val="22"/>
          <w:szCs w:val="22"/>
        </w:rPr>
        <w:tab/>
        <w:t xml:space="preserve">Wykonawca zobowiązuje się do niewykonywania autorskich praw osobistych do opracowań i zezwala Zamawiającemu na ich wykonywanie w jego imieniu. </w:t>
      </w:r>
    </w:p>
    <w:p w14:paraId="50DEBFB1" w14:textId="4B40F53C" w:rsidR="0068563E" w:rsidRPr="00C75BB3" w:rsidRDefault="0068563E" w:rsidP="0068563E">
      <w:pPr>
        <w:ind w:left="284" w:hanging="284"/>
        <w:jc w:val="both"/>
        <w:rPr>
          <w:rFonts w:ascii="Times New Roman" w:hAnsi="Times New Roman" w:cs="Times New Roman"/>
          <w:sz w:val="22"/>
          <w:szCs w:val="22"/>
        </w:rPr>
      </w:pPr>
      <w:r w:rsidRPr="00C75BB3">
        <w:rPr>
          <w:rFonts w:ascii="Times New Roman" w:hAnsi="Times New Roman" w:cs="Times New Roman"/>
          <w:sz w:val="22"/>
          <w:szCs w:val="22"/>
        </w:rPr>
        <w:t>7.</w:t>
      </w:r>
      <w:r w:rsidRPr="00C75BB3">
        <w:rPr>
          <w:rFonts w:ascii="Times New Roman" w:hAnsi="Times New Roman" w:cs="Times New Roman"/>
          <w:sz w:val="22"/>
          <w:szCs w:val="22"/>
        </w:rPr>
        <w:tab/>
        <w:t xml:space="preserve">W razie naruszenia jakiegokolwiek z zobowiązań z niniejszego paragrafu przez Wykonawcę, Wykonawca zapłaci Zamawiającemu karę umowną w wysokości </w:t>
      </w:r>
      <w:r w:rsidR="00C75BB3" w:rsidRPr="00C75BB3">
        <w:rPr>
          <w:rFonts w:ascii="Times New Roman" w:hAnsi="Times New Roman" w:cs="Times New Roman"/>
          <w:spacing w:val="-10"/>
          <w:sz w:val="22"/>
          <w:szCs w:val="22"/>
        </w:rPr>
        <w:t>….</w:t>
      </w:r>
      <w:r w:rsidR="0048314A" w:rsidRPr="00C75BB3">
        <w:rPr>
          <w:rFonts w:ascii="Times New Roman" w:hAnsi="Times New Roman" w:cs="Times New Roman"/>
          <w:spacing w:val="-10"/>
          <w:sz w:val="22"/>
          <w:szCs w:val="22"/>
        </w:rPr>
        <w:t>%  wynagrodzenia umownego brutto, o którym mowa w § 6 ust. 1 umowy,</w:t>
      </w:r>
      <w:r w:rsidRPr="00C75BB3">
        <w:rPr>
          <w:rFonts w:ascii="Times New Roman" w:hAnsi="Times New Roman" w:cs="Times New Roman"/>
          <w:sz w:val="22"/>
          <w:szCs w:val="22"/>
        </w:rPr>
        <w:t xml:space="preserve"> Zastrzeżenie kary umownej nie wyłącza uprawnienia do dochodzenia odszkodowania do wysokości poniesionej szkody.</w:t>
      </w:r>
    </w:p>
    <w:p w14:paraId="0C6CBD4D" w14:textId="77777777" w:rsidR="0068563E" w:rsidRPr="00C75BB3" w:rsidRDefault="0068563E" w:rsidP="0068563E">
      <w:pPr>
        <w:ind w:left="284" w:hanging="284"/>
        <w:jc w:val="both"/>
        <w:rPr>
          <w:rFonts w:ascii="Times New Roman" w:hAnsi="Times New Roman" w:cs="Times New Roman"/>
          <w:sz w:val="22"/>
          <w:szCs w:val="22"/>
        </w:rPr>
      </w:pPr>
      <w:r w:rsidRPr="00C75BB3">
        <w:rPr>
          <w:rFonts w:ascii="Times New Roman" w:hAnsi="Times New Roman" w:cs="Times New Roman"/>
          <w:sz w:val="22"/>
          <w:szCs w:val="22"/>
        </w:rPr>
        <w:t>8.</w:t>
      </w:r>
      <w:r w:rsidRPr="00C75BB3">
        <w:rPr>
          <w:rFonts w:ascii="Times New Roman" w:hAnsi="Times New Roman" w:cs="Times New Roman"/>
          <w:sz w:val="22"/>
          <w:szCs w:val="22"/>
        </w:rPr>
        <w:tab/>
        <w:t>Zapisy niniejszego paragrafu pozostając w mocy również w sytuacji, w której dojdzie do częściowego odstąpienia od umowy, bądź do częściowego wygaśnięcia lub rozwiązania umowy z jakiejkolwiek przyczyny, w stosunku do tej części przedmiotu umowy, która została już wykonana przez Wykonawcę, nawet jeśli nie została jeszcze przekazana Zamawiającemu; w szczególności Wykonawca wyraża także zgodę na wykonywanie czynności związanych z nadzorami autorskimi w</w:t>
      </w:r>
      <w:r w:rsidR="00233E1B" w:rsidRPr="00C75BB3">
        <w:rPr>
          <w:rFonts w:ascii="Times New Roman" w:hAnsi="Times New Roman" w:cs="Times New Roman"/>
          <w:sz w:val="22"/>
          <w:szCs w:val="22"/>
        </w:rPr>
        <w:t> </w:t>
      </w:r>
      <w:r w:rsidRPr="00C75BB3">
        <w:rPr>
          <w:rFonts w:ascii="Times New Roman" w:hAnsi="Times New Roman" w:cs="Times New Roman"/>
          <w:sz w:val="22"/>
          <w:szCs w:val="22"/>
        </w:rPr>
        <w:t>sytuacji wykonywania ich przez inny niż Wykonawca podmiot.</w:t>
      </w:r>
    </w:p>
    <w:p w14:paraId="42A6D7D6" w14:textId="77777777" w:rsidR="00FC7293" w:rsidRPr="00C75BB3" w:rsidRDefault="00FC7293" w:rsidP="0068563E">
      <w:pPr>
        <w:ind w:left="284" w:hanging="284"/>
        <w:jc w:val="both"/>
        <w:rPr>
          <w:rFonts w:ascii="Times New Roman" w:hAnsi="Times New Roman" w:cs="Times New Roman"/>
          <w:sz w:val="22"/>
          <w:szCs w:val="22"/>
        </w:rPr>
      </w:pPr>
      <w:r w:rsidRPr="00C75BB3">
        <w:rPr>
          <w:rFonts w:ascii="Times New Roman" w:hAnsi="Times New Roman" w:cs="Times New Roman"/>
          <w:sz w:val="22"/>
          <w:szCs w:val="22"/>
        </w:rPr>
        <w:t>9.</w:t>
      </w:r>
      <w:r w:rsidRPr="00C75BB3">
        <w:rPr>
          <w:rFonts w:ascii="Times New Roman" w:hAnsi="Times New Roman" w:cs="Times New Roman"/>
          <w:sz w:val="22"/>
          <w:szCs w:val="22"/>
        </w:rPr>
        <w:tab/>
        <w:t>Wynagrodzenie za przeniesienie autorskich praw majątkowych na Zamawiającego oraz zezwolenie na wykonywanie zależnego prawa autorskiego mieści się w ramach wynagrodzenia wskazanego w §</w:t>
      </w:r>
      <w:r w:rsidR="00B43F17" w:rsidRPr="00C75BB3">
        <w:rPr>
          <w:rFonts w:ascii="Times New Roman" w:hAnsi="Times New Roman" w:cs="Times New Roman"/>
          <w:sz w:val="22"/>
          <w:szCs w:val="22"/>
        </w:rPr>
        <w:t> </w:t>
      </w:r>
      <w:r w:rsidRPr="00C75BB3">
        <w:rPr>
          <w:rFonts w:ascii="Times New Roman" w:hAnsi="Times New Roman" w:cs="Times New Roman"/>
          <w:sz w:val="22"/>
          <w:szCs w:val="22"/>
        </w:rPr>
        <w:t>6 ust. 1 umowy.</w:t>
      </w:r>
    </w:p>
    <w:p w14:paraId="15B314AC" w14:textId="77777777" w:rsidR="00510081" w:rsidRPr="00C75BB3" w:rsidRDefault="00510081" w:rsidP="006614BA">
      <w:pPr>
        <w:tabs>
          <w:tab w:val="right" w:leader="dot" w:pos="9072"/>
        </w:tabs>
        <w:ind w:left="426" w:hanging="426"/>
        <w:jc w:val="both"/>
        <w:rPr>
          <w:rFonts w:ascii="Times New Roman" w:hAnsi="Times New Roman" w:cs="Times New Roman"/>
          <w:sz w:val="22"/>
          <w:szCs w:val="22"/>
        </w:rPr>
      </w:pPr>
      <w:r w:rsidRPr="00C75BB3">
        <w:rPr>
          <w:rFonts w:ascii="Times New Roman" w:hAnsi="Times New Roman" w:cs="Times New Roman"/>
          <w:sz w:val="22"/>
          <w:szCs w:val="22"/>
        </w:rPr>
        <w:t>10. Z dniem podpisania przez Zamawiającego protokołu odbioru następuje przeniesienie prawa własności i praw autorskich do Przedmiotu umowy na Zamawiającego.</w:t>
      </w:r>
    </w:p>
    <w:p w14:paraId="122CBB7E" w14:textId="77777777" w:rsidR="00510081" w:rsidRPr="00C75BB3" w:rsidRDefault="00510081" w:rsidP="007B1A07">
      <w:pPr>
        <w:tabs>
          <w:tab w:val="right" w:leader="dot" w:pos="9072"/>
        </w:tabs>
        <w:ind w:left="284" w:hanging="284"/>
        <w:jc w:val="both"/>
        <w:rPr>
          <w:rFonts w:ascii="Times New Roman" w:hAnsi="Times New Roman" w:cs="Times New Roman"/>
          <w:sz w:val="22"/>
          <w:szCs w:val="22"/>
        </w:rPr>
      </w:pPr>
      <w:r w:rsidRPr="00C75BB3">
        <w:rPr>
          <w:rFonts w:ascii="Times New Roman" w:hAnsi="Times New Roman" w:cs="Times New Roman"/>
          <w:sz w:val="22"/>
          <w:szCs w:val="22"/>
        </w:rPr>
        <w:t>11. W przypadku wystąpienia przeciwko Zamawiającemu przez osobę trzecią z roszczeniami wynikającymi z naruszenia jej praw, Wykonawca zobowiązuje się do ich zaspokojenia i</w:t>
      </w:r>
      <w:r w:rsidR="007B1A07" w:rsidRPr="00C75BB3">
        <w:rPr>
          <w:rFonts w:ascii="Times New Roman" w:hAnsi="Times New Roman" w:cs="Times New Roman"/>
          <w:sz w:val="22"/>
          <w:szCs w:val="22"/>
        </w:rPr>
        <w:t> </w:t>
      </w:r>
      <w:r w:rsidRPr="00C75BB3">
        <w:rPr>
          <w:rFonts w:ascii="Times New Roman" w:hAnsi="Times New Roman" w:cs="Times New Roman"/>
          <w:sz w:val="22"/>
          <w:szCs w:val="22"/>
        </w:rPr>
        <w:t>zwolnienia Zamawiającego od obowiązku świadczeń z tego tytułu.</w:t>
      </w:r>
    </w:p>
    <w:p w14:paraId="59217C4E" w14:textId="77777777" w:rsidR="0068563E" w:rsidRPr="00C75BB3" w:rsidRDefault="00510081" w:rsidP="007B1A07">
      <w:pPr>
        <w:tabs>
          <w:tab w:val="right" w:leader="dot" w:pos="9072"/>
        </w:tabs>
        <w:ind w:left="284" w:hanging="284"/>
        <w:jc w:val="both"/>
        <w:rPr>
          <w:rFonts w:ascii="Times New Roman" w:hAnsi="Times New Roman" w:cs="Times New Roman"/>
          <w:sz w:val="22"/>
          <w:szCs w:val="22"/>
        </w:rPr>
      </w:pPr>
      <w:r w:rsidRPr="00C75BB3">
        <w:rPr>
          <w:rFonts w:ascii="Times New Roman" w:hAnsi="Times New Roman" w:cs="Times New Roman"/>
          <w:sz w:val="22"/>
          <w:szCs w:val="22"/>
        </w:rPr>
        <w:t>12. W przypadku dochodzenia na drodze sądowej przez osoby trzecie roszczeń wynikających z</w:t>
      </w:r>
      <w:r w:rsidR="007B1A07" w:rsidRPr="00C75BB3">
        <w:rPr>
          <w:rFonts w:ascii="Times New Roman" w:hAnsi="Times New Roman" w:cs="Times New Roman"/>
          <w:sz w:val="22"/>
          <w:szCs w:val="22"/>
        </w:rPr>
        <w:t> </w:t>
      </w:r>
      <w:r w:rsidRPr="00C75BB3">
        <w:rPr>
          <w:rFonts w:ascii="Times New Roman" w:hAnsi="Times New Roman" w:cs="Times New Roman"/>
          <w:sz w:val="22"/>
          <w:szCs w:val="22"/>
        </w:rPr>
        <w:t>powyższych tytułów przeciwko Zamawiającemu, Wykonawca zobowiązuje się do przystąpienia w</w:t>
      </w:r>
      <w:r w:rsidR="00B43F17" w:rsidRPr="00C75BB3">
        <w:rPr>
          <w:rFonts w:ascii="Times New Roman" w:hAnsi="Times New Roman" w:cs="Times New Roman"/>
          <w:sz w:val="22"/>
          <w:szCs w:val="22"/>
        </w:rPr>
        <w:t> </w:t>
      </w:r>
      <w:r w:rsidRPr="00C75BB3">
        <w:rPr>
          <w:rFonts w:ascii="Times New Roman" w:hAnsi="Times New Roman" w:cs="Times New Roman"/>
          <w:sz w:val="22"/>
          <w:szCs w:val="22"/>
        </w:rPr>
        <w:t>procesie do Zamawiającego i podjęcia wszelkich czynności w celu jego zwolnienia od udziału w</w:t>
      </w:r>
      <w:r w:rsidR="00B43F17" w:rsidRPr="00C75BB3">
        <w:rPr>
          <w:rFonts w:ascii="Times New Roman" w:hAnsi="Times New Roman" w:cs="Times New Roman"/>
          <w:sz w:val="22"/>
          <w:szCs w:val="22"/>
        </w:rPr>
        <w:t> </w:t>
      </w:r>
      <w:r w:rsidRPr="00C75BB3">
        <w:rPr>
          <w:rFonts w:ascii="Times New Roman" w:hAnsi="Times New Roman" w:cs="Times New Roman"/>
          <w:sz w:val="22"/>
          <w:szCs w:val="22"/>
        </w:rPr>
        <w:t>sprawie.</w:t>
      </w:r>
    </w:p>
    <w:p w14:paraId="664D9B6E" w14:textId="77777777" w:rsidR="003D2D2B" w:rsidRPr="008E0F3B" w:rsidRDefault="003D2D2B" w:rsidP="0068563E">
      <w:pPr>
        <w:tabs>
          <w:tab w:val="right" w:leader="dot" w:pos="9072"/>
        </w:tabs>
        <w:ind w:left="3960"/>
        <w:jc w:val="both"/>
        <w:rPr>
          <w:rFonts w:ascii="Times New Roman" w:hAnsi="Times New Roman" w:cs="Times New Roman"/>
          <w:sz w:val="22"/>
          <w:szCs w:val="22"/>
          <w:highlight w:val="yellow"/>
        </w:rPr>
      </w:pPr>
    </w:p>
    <w:p w14:paraId="381DC569" w14:textId="160CE6A6" w:rsidR="00343A17" w:rsidRPr="00C75BB3" w:rsidRDefault="0068563E" w:rsidP="00C75BB3">
      <w:pPr>
        <w:tabs>
          <w:tab w:val="right" w:leader="dot" w:pos="9072"/>
        </w:tabs>
        <w:ind w:left="3960"/>
        <w:jc w:val="both"/>
        <w:rPr>
          <w:rFonts w:ascii="Times New Roman" w:hAnsi="Times New Roman" w:cs="Times New Roman"/>
          <w:sz w:val="22"/>
          <w:szCs w:val="22"/>
        </w:rPr>
      </w:pPr>
      <w:r w:rsidRPr="00C75BB3">
        <w:rPr>
          <w:rFonts w:ascii="Times New Roman" w:hAnsi="Times New Roman" w:cs="Times New Roman"/>
          <w:sz w:val="22"/>
          <w:szCs w:val="22"/>
        </w:rPr>
        <w:t>§ 12</w:t>
      </w:r>
    </w:p>
    <w:p w14:paraId="692B2E8D" w14:textId="77777777" w:rsidR="00343A17" w:rsidRPr="00C75BB3" w:rsidRDefault="00343A17" w:rsidP="00343A17">
      <w:pPr>
        <w:pStyle w:val="Akapitzlist"/>
        <w:numPr>
          <w:ilvl w:val="0"/>
          <w:numId w:val="9"/>
        </w:numPr>
        <w:ind w:left="284" w:hanging="284"/>
        <w:jc w:val="both"/>
        <w:rPr>
          <w:rFonts w:ascii="Times New Roman" w:hAnsi="Times New Roman" w:cs="Times New Roman"/>
          <w:sz w:val="22"/>
          <w:szCs w:val="22"/>
        </w:rPr>
      </w:pPr>
      <w:r w:rsidRPr="00C75BB3">
        <w:rPr>
          <w:rFonts w:ascii="Times New Roman" w:hAnsi="Times New Roman" w:cs="Times New Roman"/>
          <w:sz w:val="22"/>
          <w:szCs w:val="22"/>
        </w:rPr>
        <w:t>Strony zobowiązują się do zapewnienia, że przetwarzanie danych osobowych związane z realizacją przedmiotu umowy będzie zgodne z przepisami prawa powszechnie obowiązującego, w szczególności rozporządzeniem Parlamentu Europejskiego i Rady (UE) 2016/679 z dnia 27 kwietnia 2016 r. w sprawie ochrony osób fizycznych w związku z przetwarzaniem danych osobowych i w sprawie swobodnego przepływu takich danych oraz uchylenia dyrektywy 95/46/WE (Dz.U.UE.L.2016.119.1) – dalej RODO.</w:t>
      </w:r>
    </w:p>
    <w:p w14:paraId="38A5B628" w14:textId="77777777" w:rsidR="00343A17" w:rsidRPr="00C75BB3" w:rsidRDefault="00343A17" w:rsidP="00343A17">
      <w:pPr>
        <w:pStyle w:val="Akapitzlist"/>
        <w:numPr>
          <w:ilvl w:val="0"/>
          <w:numId w:val="9"/>
        </w:numPr>
        <w:ind w:left="284" w:hanging="284"/>
        <w:jc w:val="both"/>
        <w:rPr>
          <w:rFonts w:ascii="Times New Roman" w:hAnsi="Times New Roman" w:cs="Times New Roman"/>
          <w:sz w:val="22"/>
          <w:szCs w:val="22"/>
        </w:rPr>
      </w:pPr>
      <w:r w:rsidRPr="00C75BB3">
        <w:rPr>
          <w:rFonts w:ascii="Times New Roman" w:hAnsi="Times New Roman" w:cs="Times New Roman"/>
          <w:sz w:val="22"/>
          <w:szCs w:val="22"/>
        </w:rPr>
        <w:t>Zamawiający oświadcza, iż jest administratorem danych osobowych w odniesieniu do danych osobowych swoich pracowników i współpracowników przekazanych Wykonawcy w celu wykonania przez niego niniejszej umowy. Zakres przekazanych Wykonawcy danych osobowych obejmuje imię i nazwisko, numer telefonu, adres poczty elektronicznej.</w:t>
      </w:r>
    </w:p>
    <w:p w14:paraId="4849FBB1" w14:textId="77777777" w:rsidR="00343A17" w:rsidRPr="00C75BB3" w:rsidRDefault="00343A17" w:rsidP="00343A17">
      <w:pPr>
        <w:pStyle w:val="Akapitzlist"/>
        <w:numPr>
          <w:ilvl w:val="0"/>
          <w:numId w:val="9"/>
        </w:numPr>
        <w:ind w:left="284" w:hanging="284"/>
        <w:jc w:val="both"/>
        <w:rPr>
          <w:rFonts w:ascii="Times New Roman" w:hAnsi="Times New Roman" w:cs="Times New Roman"/>
          <w:sz w:val="22"/>
          <w:szCs w:val="22"/>
        </w:rPr>
      </w:pPr>
      <w:r w:rsidRPr="00C75BB3">
        <w:rPr>
          <w:rFonts w:ascii="Times New Roman" w:hAnsi="Times New Roman" w:cs="Times New Roman"/>
          <w:sz w:val="22"/>
          <w:szCs w:val="22"/>
        </w:rPr>
        <w:t xml:space="preserve">Wykonawca oświadcza, że wypełnił obowiązki informacyjne przewidziane w art. 13 albo art. 14 RODO, dotyczące przetwarzania danych osobowych w celu realizacji przedmiotu umowy wobec osób fizycznych, od których dane osobowe bezpośrednio lub pośrednio pozyskał, w szczególności </w:t>
      </w:r>
      <w:r w:rsidRPr="00C75BB3">
        <w:rPr>
          <w:rFonts w:ascii="Times New Roman" w:hAnsi="Times New Roman" w:cs="Times New Roman"/>
          <w:sz w:val="22"/>
          <w:szCs w:val="22"/>
        </w:rPr>
        <w:lastRenderedPageBreak/>
        <w:t>wobec swoich pracowników i innych osób uczestniczących w imieniu Wykonawcy w realizacji przedmiotu umowy.</w:t>
      </w:r>
    </w:p>
    <w:p w14:paraId="59498300" w14:textId="66C5992D" w:rsidR="00343A17" w:rsidRPr="00C75BB3" w:rsidRDefault="00343A17" w:rsidP="00343A17">
      <w:pPr>
        <w:pStyle w:val="Akapitzlist"/>
        <w:numPr>
          <w:ilvl w:val="0"/>
          <w:numId w:val="9"/>
        </w:numPr>
        <w:ind w:left="284" w:hanging="284"/>
        <w:jc w:val="both"/>
        <w:rPr>
          <w:rFonts w:ascii="Times New Roman" w:hAnsi="Times New Roman" w:cs="Times New Roman"/>
          <w:sz w:val="22"/>
          <w:szCs w:val="22"/>
        </w:rPr>
      </w:pPr>
      <w:r w:rsidRPr="00C75BB3">
        <w:rPr>
          <w:rFonts w:ascii="Times New Roman" w:hAnsi="Times New Roman" w:cs="Times New Roman"/>
          <w:sz w:val="22"/>
          <w:szCs w:val="22"/>
        </w:rPr>
        <w:t>W przypadku, gdy w trakcie realizacji niniejszej umowy Wykonawca będzie współpracował przy realizacji przedmiotu umowy z innymi osobami lub w celu realizacji umowy pozyska dane innych osób, Wykonawca zobowiązuje się do wypełni</w:t>
      </w:r>
      <w:r w:rsidR="00DD3AC8" w:rsidRPr="00C75BB3">
        <w:rPr>
          <w:rFonts w:ascii="Times New Roman" w:hAnsi="Times New Roman" w:cs="Times New Roman"/>
          <w:sz w:val="22"/>
          <w:szCs w:val="22"/>
        </w:rPr>
        <w:t>enia</w:t>
      </w:r>
      <w:r w:rsidRPr="00C75BB3">
        <w:rPr>
          <w:rFonts w:ascii="Times New Roman" w:hAnsi="Times New Roman" w:cs="Times New Roman"/>
          <w:sz w:val="22"/>
          <w:szCs w:val="22"/>
        </w:rPr>
        <w:t xml:space="preserve"> obowiązk</w:t>
      </w:r>
      <w:r w:rsidR="00DD3AC8" w:rsidRPr="00C75BB3">
        <w:rPr>
          <w:rFonts w:ascii="Times New Roman" w:hAnsi="Times New Roman" w:cs="Times New Roman"/>
          <w:sz w:val="22"/>
          <w:szCs w:val="22"/>
        </w:rPr>
        <w:t xml:space="preserve">u </w:t>
      </w:r>
      <w:r w:rsidRPr="00C75BB3">
        <w:rPr>
          <w:rFonts w:ascii="Times New Roman" w:hAnsi="Times New Roman" w:cs="Times New Roman"/>
          <w:sz w:val="22"/>
          <w:szCs w:val="22"/>
        </w:rPr>
        <w:t>informacyjne</w:t>
      </w:r>
      <w:r w:rsidR="00DD3AC8" w:rsidRPr="00C75BB3">
        <w:rPr>
          <w:rFonts w:ascii="Times New Roman" w:hAnsi="Times New Roman" w:cs="Times New Roman"/>
          <w:sz w:val="22"/>
          <w:szCs w:val="22"/>
        </w:rPr>
        <w:t>go</w:t>
      </w:r>
      <w:r w:rsidRPr="00C75BB3">
        <w:rPr>
          <w:rFonts w:ascii="Times New Roman" w:hAnsi="Times New Roman" w:cs="Times New Roman"/>
          <w:sz w:val="22"/>
          <w:szCs w:val="22"/>
        </w:rPr>
        <w:t xml:space="preserve"> przewidziane</w:t>
      </w:r>
      <w:r w:rsidR="000F4D48" w:rsidRPr="00C75BB3">
        <w:rPr>
          <w:rFonts w:ascii="Times New Roman" w:hAnsi="Times New Roman" w:cs="Times New Roman"/>
          <w:sz w:val="22"/>
          <w:szCs w:val="22"/>
        </w:rPr>
        <w:t>go</w:t>
      </w:r>
      <w:r w:rsidRPr="00C75BB3">
        <w:rPr>
          <w:rFonts w:ascii="Times New Roman" w:hAnsi="Times New Roman" w:cs="Times New Roman"/>
          <w:sz w:val="22"/>
          <w:szCs w:val="22"/>
        </w:rPr>
        <w:t xml:space="preserve"> w art. 13 albo art. 14 RODO.</w:t>
      </w:r>
    </w:p>
    <w:p w14:paraId="74337EB3" w14:textId="77777777" w:rsidR="00343A17" w:rsidRPr="00C75BB3" w:rsidRDefault="00343A17" w:rsidP="00343A17">
      <w:pPr>
        <w:pStyle w:val="Akapitzlist"/>
        <w:numPr>
          <w:ilvl w:val="0"/>
          <w:numId w:val="9"/>
        </w:numPr>
        <w:ind w:left="284" w:hanging="284"/>
        <w:jc w:val="both"/>
        <w:rPr>
          <w:rFonts w:ascii="Times New Roman" w:hAnsi="Times New Roman" w:cs="Times New Roman"/>
          <w:sz w:val="22"/>
          <w:szCs w:val="22"/>
        </w:rPr>
      </w:pPr>
      <w:r w:rsidRPr="00C75BB3">
        <w:rPr>
          <w:rFonts w:ascii="Times New Roman" w:hAnsi="Times New Roman" w:cs="Times New Roman"/>
          <w:sz w:val="22"/>
          <w:szCs w:val="22"/>
        </w:rPr>
        <w:t>Wykonawca ponosi odpowiedzialność wobec pracowników i współpracowników Zamawiającego, a także wobec osób trzecich, za przetwarzanie powierzonych danych niezgodnie z niniejszą umową lub z naruszeniem powszechnie obowiązujących przepisów prawa dotyczących ochrony danych osobowych.</w:t>
      </w:r>
    </w:p>
    <w:p w14:paraId="769081D9" w14:textId="77777777" w:rsidR="00343A17" w:rsidRPr="00C75BB3" w:rsidRDefault="00343A17" w:rsidP="00343A17">
      <w:pPr>
        <w:pStyle w:val="Akapitzlist"/>
        <w:numPr>
          <w:ilvl w:val="0"/>
          <w:numId w:val="9"/>
        </w:numPr>
        <w:ind w:left="284" w:hanging="284"/>
        <w:jc w:val="both"/>
        <w:rPr>
          <w:rFonts w:ascii="Times New Roman" w:hAnsi="Times New Roman" w:cs="Times New Roman"/>
          <w:sz w:val="22"/>
          <w:szCs w:val="22"/>
        </w:rPr>
      </w:pPr>
      <w:r w:rsidRPr="00C75BB3">
        <w:rPr>
          <w:rFonts w:ascii="Times New Roman" w:hAnsi="Times New Roman" w:cs="Times New Roman"/>
          <w:sz w:val="22"/>
          <w:szCs w:val="22"/>
        </w:rPr>
        <w:t>Wykonawca zwalnia Zamawiającego z odpowiedzialności z tytułu wszelkich roszczeń związanych ze szkodami, karami administracyjnymi i innymi wydatkami, wynikającymi z jakichkolwiek zarzutów, żądań, pozwów lub innych działań podejmowanych przez osoby fizyczne lub podmioty trzecie (w tym organy nadzorcze), które będą wynikać z naruszenia lub będą dotyczyć naruszenia obowiązków Wykonawcy w zakresie ochrony danych osobowych.</w:t>
      </w:r>
    </w:p>
    <w:p w14:paraId="20D26688" w14:textId="77777777" w:rsidR="00343A17" w:rsidRPr="00C75BB3" w:rsidRDefault="00343A17" w:rsidP="00343A17">
      <w:pPr>
        <w:pStyle w:val="Akapitzlist"/>
        <w:numPr>
          <w:ilvl w:val="0"/>
          <w:numId w:val="9"/>
        </w:numPr>
        <w:ind w:left="284" w:hanging="284"/>
        <w:jc w:val="both"/>
        <w:rPr>
          <w:rFonts w:ascii="Times New Roman" w:hAnsi="Times New Roman" w:cs="Times New Roman"/>
          <w:sz w:val="22"/>
          <w:szCs w:val="22"/>
        </w:rPr>
      </w:pPr>
      <w:r w:rsidRPr="00C75BB3">
        <w:rPr>
          <w:rFonts w:ascii="Times New Roman" w:hAnsi="Times New Roman" w:cs="Times New Roman"/>
          <w:sz w:val="22"/>
          <w:szCs w:val="22"/>
        </w:rPr>
        <w:t>Zamawiający zastrzega sobie możliwość zawarcia odrębnej umowy powierzenia przetwarzania danych osobowych.</w:t>
      </w:r>
    </w:p>
    <w:p w14:paraId="42B43D42" w14:textId="77777777" w:rsidR="00343A17" w:rsidRPr="00C75BB3" w:rsidRDefault="00343A17" w:rsidP="00343A17">
      <w:pPr>
        <w:pStyle w:val="Akapitzlist"/>
        <w:widowControl w:val="0"/>
        <w:numPr>
          <w:ilvl w:val="0"/>
          <w:numId w:val="20"/>
        </w:numPr>
        <w:shd w:val="clear" w:color="auto" w:fill="FFFFFF"/>
        <w:tabs>
          <w:tab w:val="left" w:pos="-2694"/>
          <w:tab w:val="left" w:pos="284"/>
        </w:tabs>
        <w:autoSpaceDE w:val="0"/>
        <w:ind w:left="284" w:hanging="284"/>
        <w:jc w:val="both"/>
        <w:rPr>
          <w:rFonts w:ascii="Times New Roman" w:hAnsi="Times New Roman" w:cs="Times New Roman"/>
          <w:sz w:val="22"/>
          <w:szCs w:val="22"/>
        </w:rPr>
      </w:pPr>
      <w:r w:rsidRPr="00C75BB3">
        <w:rPr>
          <w:rFonts w:ascii="Times New Roman" w:hAnsi="Times New Roman" w:cs="Times New Roman"/>
          <w:sz w:val="22"/>
          <w:szCs w:val="22"/>
        </w:rPr>
        <w:t>Wykonawca oraz Zamawiający zobowiązują się do zachowania w tajemnicy danych prawnie chronionych, w tym danych osobowych zgodnie z RODO, wszelkich danych technicznych, technologicznych, organizacyjnych i innych dotyczących Zamawiającego uzyskanych w związku z realizacją umowy, niezależnie od formy przekazania tych informacji oraz ich źródeł – Wykonawca zobowiązuje się do wykorzystania uzyskanych informacji jedynie w celu realizacji umowy.</w:t>
      </w:r>
    </w:p>
    <w:p w14:paraId="179EDC41" w14:textId="0EC18CBB" w:rsidR="00343A17" w:rsidRPr="00C75BB3" w:rsidRDefault="00343A17" w:rsidP="00343A17">
      <w:pPr>
        <w:widowControl w:val="0"/>
        <w:numPr>
          <w:ilvl w:val="0"/>
          <w:numId w:val="20"/>
        </w:numPr>
        <w:shd w:val="clear" w:color="auto" w:fill="FFFFFF"/>
        <w:tabs>
          <w:tab w:val="left" w:pos="-2694"/>
        </w:tabs>
        <w:autoSpaceDE w:val="0"/>
        <w:ind w:left="284" w:hanging="284"/>
        <w:jc w:val="both"/>
        <w:rPr>
          <w:rFonts w:ascii="Times New Roman" w:hAnsi="Times New Roman" w:cs="Times New Roman"/>
          <w:sz w:val="22"/>
          <w:szCs w:val="22"/>
        </w:rPr>
      </w:pPr>
      <w:r w:rsidRPr="00C75BB3">
        <w:rPr>
          <w:rFonts w:ascii="Times New Roman" w:hAnsi="Times New Roman" w:cs="Times New Roman"/>
          <w:sz w:val="22"/>
          <w:szCs w:val="22"/>
        </w:rPr>
        <w:t xml:space="preserve">Za informacje prawnie chronione rozumie się wszelkie informacje i/ lub materiały </w:t>
      </w:r>
      <w:r w:rsidRPr="00C75BB3">
        <w:rPr>
          <w:rFonts w:ascii="Times New Roman" w:hAnsi="Times New Roman" w:cs="Times New Roman"/>
          <w:spacing w:val="-2"/>
          <w:sz w:val="22"/>
          <w:szCs w:val="22"/>
        </w:rPr>
        <w:t xml:space="preserve">dotyczące </w:t>
      </w:r>
      <w:r w:rsidRPr="00C75BB3">
        <w:rPr>
          <w:rFonts w:ascii="Times New Roman" w:hAnsi="Times New Roman" w:cs="Times New Roman"/>
          <w:sz w:val="22"/>
          <w:szCs w:val="22"/>
        </w:rPr>
        <w:t>Zamawiającego</w:t>
      </w:r>
      <w:r w:rsidRPr="00C75BB3">
        <w:rPr>
          <w:rFonts w:ascii="Times New Roman" w:hAnsi="Times New Roman" w:cs="Times New Roman"/>
          <w:spacing w:val="-2"/>
          <w:sz w:val="22"/>
          <w:szCs w:val="22"/>
        </w:rPr>
        <w:t xml:space="preserve">, które nie są znane lub nie powinny być znane publicznie, </w:t>
      </w:r>
      <w:r w:rsidRPr="00C75BB3">
        <w:rPr>
          <w:rFonts w:ascii="Times New Roman" w:hAnsi="Times New Roman" w:cs="Times New Roman"/>
          <w:sz w:val="22"/>
          <w:szCs w:val="22"/>
        </w:rPr>
        <w:t>powzięte/ otrzymane przez Wykonawcę, w związku z wykonywaniem lub przy okazji wykonywania umowy, a w szczególności informacje stanowiące tajemnice prawem chronione, w tym informacje chronione na podstawie RODO, ustawy z dnia 22 sierpnia 1997 r. o ochronie osób i mienia (t.j. Dz. U. z 202</w:t>
      </w:r>
      <w:r w:rsidR="00C75BB3" w:rsidRPr="00C75BB3">
        <w:rPr>
          <w:rFonts w:ascii="Times New Roman" w:hAnsi="Times New Roman" w:cs="Times New Roman"/>
          <w:sz w:val="22"/>
          <w:szCs w:val="22"/>
        </w:rPr>
        <w:t>5</w:t>
      </w:r>
      <w:r w:rsidRPr="00C75BB3">
        <w:rPr>
          <w:rFonts w:ascii="Times New Roman" w:hAnsi="Times New Roman" w:cs="Times New Roman"/>
          <w:sz w:val="22"/>
          <w:szCs w:val="22"/>
        </w:rPr>
        <w:t xml:space="preserve"> r. poz. </w:t>
      </w:r>
      <w:r w:rsidR="00C75BB3" w:rsidRPr="00C75BB3">
        <w:rPr>
          <w:rFonts w:ascii="Times New Roman" w:hAnsi="Times New Roman" w:cs="Times New Roman"/>
          <w:sz w:val="22"/>
          <w:szCs w:val="22"/>
        </w:rPr>
        <w:t>532</w:t>
      </w:r>
      <w:r w:rsidRPr="00C75BB3">
        <w:rPr>
          <w:rFonts w:ascii="Times New Roman" w:hAnsi="Times New Roman" w:cs="Times New Roman"/>
          <w:sz w:val="22"/>
          <w:szCs w:val="22"/>
        </w:rPr>
        <w:t>)</w:t>
      </w:r>
      <w:r w:rsidRPr="00C75BB3" w:rsidDel="00C84B7F">
        <w:rPr>
          <w:rFonts w:ascii="Times New Roman" w:hAnsi="Times New Roman" w:cs="Times New Roman"/>
          <w:sz w:val="22"/>
          <w:szCs w:val="22"/>
        </w:rPr>
        <w:t xml:space="preserve"> </w:t>
      </w:r>
      <w:r w:rsidRPr="00C75BB3">
        <w:rPr>
          <w:rFonts w:ascii="Times New Roman" w:hAnsi="Times New Roman" w:cs="Times New Roman"/>
          <w:sz w:val="22"/>
          <w:szCs w:val="22"/>
        </w:rPr>
        <w:t>oraz ustawy z dnia 16 kwietnia 1993 r. o zwalczaniu nieuczciwej konkurencji (t.j. Dz. U. z 202</w:t>
      </w:r>
      <w:r w:rsidR="00C75BB3" w:rsidRPr="00C75BB3">
        <w:rPr>
          <w:rFonts w:ascii="Times New Roman" w:hAnsi="Times New Roman" w:cs="Times New Roman"/>
          <w:sz w:val="22"/>
          <w:szCs w:val="22"/>
        </w:rPr>
        <w:t>6</w:t>
      </w:r>
      <w:r w:rsidRPr="00C75BB3">
        <w:rPr>
          <w:rFonts w:ascii="Times New Roman" w:hAnsi="Times New Roman" w:cs="Times New Roman"/>
          <w:sz w:val="22"/>
          <w:szCs w:val="22"/>
        </w:rPr>
        <w:t xml:space="preserve"> r. poz. </w:t>
      </w:r>
      <w:r w:rsidR="00C75BB3" w:rsidRPr="00C75BB3">
        <w:rPr>
          <w:rFonts w:ascii="Times New Roman" w:hAnsi="Times New Roman" w:cs="Times New Roman"/>
          <w:sz w:val="22"/>
          <w:szCs w:val="22"/>
        </w:rPr>
        <w:t>85</w:t>
      </w:r>
      <w:r w:rsidRPr="00C75BB3">
        <w:rPr>
          <w:rFonts w:ascii="Times New Roman" w:hAnsi="Times New Roman" w:cs="Times New Roman"/>
          <w:sz w:val="22"/>
          <w:szCs w:val="22"/>
        </w:rPr>
        <w:t xml:space="preserve">). </w:t>
      </w:r>
    </w:p>
    <w:p w14:paraId="447463D5" w14:textId="77777777" w:rsidR="00343A17" w:rsidRPr="00C75BB3" w:rsidRDefault="00343A17" w:rsidP="00343A17">
      <w:pPr>
        <w:widowControl w:val="0"/>
        <w:numPr>
          <w:ilvl w:val="0"/>
          <w:numId w:val="20"/>
        </w:numPr>
        <w:shd w:val="clear" w:color="auto" w:fill="FFFFFF"/>
        <w:tabs>
          <w:tab w:val="left" w:pos="-2694"/>
        </w:tabs>
        <w:autoSpaceDE w:val="0"/>
        <w:ind w:left="284" w:hanging="426"/>
        <w:jc w:val="both"/>
        <w:rPr>
          <w:rFonts w:ascii="Times New Roman" w:hAnsi="Times New Roman" w:cs="Times New Roman"/>
          <w:spacing w:val="-1"/>
          <w:sz w:val="22"/>
          <w:szCs w:val="22"/>
        </w:rPr>
      </w:pPr>
      <w:r w:rsidRPr="00C75BB3">
        <w:rPr>
          <w:rFonts w:ascii="Times New Roman" w:hAnsi="Times New Roman" w:cs="Times New Roman"/>
          <w:sz w:val="22"/>
          <w:szCs w:val="22"/>
        </w:rPr>
        <w:t xml:space="preserve">Obowiązek ochrony informacji prawnie chronionych spoczywa na Wykonawcy niezależnie od formy </w:t>
      </w:r>
      <w:r w:rsidRPr="00C75BB3">
        <w:rPr>
          <w:rFonts w:ascii="Times New Roman" w:hAnsi="Times New Roman" w:cs="Times New Roman"/>
          <w:spacing w:val="-1"/>
          <w:sz w:val="22"/>
          <w:szCs w:val="22"/>
        </w:rPr>
        <w:t xml:space="preserve">ich przekazania przez </w:t>
      </w:r>
      <w:r w:rsidRPr="00C75BB3">
        <w:rPr>
          <w:rFonts w:ascii="Times New Roman" w:hAnsi="Times New Roman" w:cs="Times New Roman"/>
          <w:sz w:val="22"/>
          <w:szCs w:val="22"/>
        </w:rPr>
        <w:t>Zamawiającego</w:t>
      </w:r>
      <w:r w:rsidRPr="00C75BB3">
        <w:rPr>
          <w:rFonts w:ascii="Times New Roman" w:hAnsi="Times New Roman" w:cs="Times New Roman"/>
          <w:spacing w:val="-1"/>
          <w:sz w:val="22"/>
          <w:szCs w:val="22"/>
        </w:rPr>
        <w:t xml:space="preserve"> (w tym w formie przekazu ustnego, dokumentu lub </w:t>
      </w:r>
      <w:r w:rsidRPr="00C75BB3">
        <w:rPr>
          <w:rFonts w:ascii="Times New Roman" w:hAnsi="Times New Roman" w:cs="Times New Roman"/>
          <w:sz w:val="22"/>
          <w:szCs w:val="22"/>
        </w:rPr>
        <w:t>zapisu na nośniku elektronicznym).</w:t>
      </w:r>
    </w:p>
    <w:p w14:paraId="4026C163" w14:textId="77777777" w:rsidR="00343A17" w:rsidRPr="00C75BB3" w:rsidRDefault="00343A17" w:rsidP="00343A17">
      <w:pPr>
        <w:widowControl w:val="0"/>
        <w:numPr>
          <w:ilvl w:val="0"/>
          <w:numId w:val="20"/>
        </w:numPr>
        <w:shd w:val="clear" w:color="auto" w:fill="FFFFFF"/>
        <w:tabs>
          <w:tab w:val="left" w:pos="-2694"/>
        </w:tabs>
        <w:autoSpaceDE w:val="0"/>
        <w:ind w:left="284" w:hanging="426"/>
        <w:jc w:val="both"/>
        <w:rPr>
          <w:rFonts w:ascii="Times New Roman" w:hAnsi="Times New Roman" w:cs="Times New Roman"/>
          <w:spacing w:val="-1"/>
          <w:sz w:val="22"/>
          <w:szCs w:val="22"/>
        </w:rPr>
      </w:pPr>
      <w:r w:rsidRPr="00C75BB3">
        <w:rPr>
          <w:rFonts w:ascii="Times New Roman" w:hAnsi="Times New Roman" w:cs="Times New Roman"/>
          <w:spacing w:val="-1"/>
          <w:sz w:val="22"/>
          <w:szCs w:val="22"/>
        </w:rPr>
        <w:t>Obowiązek ochrony informacji prawnie chronionych nie dotyczy sytuacji:</w:t>
      </w:r>
    </w:p>
    <w:p w14:paraId="29D5D918" w14:textId="77777777" w:rsidR="00343A17" w:rsidRPr="00C75BB3" w:rsidRDefault="00343A17" w:rsidP="00343A17">
      <w:pPr>
        <w:widowControl w:val="0"/>
        <w:shd w:val="clear" w:color="auto" w:fill="FFFFFF"/>
        <w:tabs>
          <w:tab w:val="left" w:pos="-2694"/>
          <w:tab w:val="left" w:pos="2846"/>
        </w:tabs>
        <w:autoSpaceDE w:val="0"/>
        <w:ind w:left="709" w:hanging="425"/>
        <w:jc w:val="both"/>
        <w:rPr>
          <w:rFonts w:ascii="Times New Roman" w:hAnsi="Times New Roman" w:cs="Times New Roman"/>
          <w:spacing w:val="-1"/>
          <w:sz w:val="22"/>
          <w:szCs w:val="22"/>
        </w:rPr>
      </w:pPr>
      <w:r w:rsidRPr="00C75BB3">
        <w:rPr>
          <w:rFonts w:ascii="Times New Roman" w:hAnsi="Times New Roman" w:cs="Times New Roman"/>
          <w:spacing w:val="-1"/>
          <w:sz w:val="22"/>
          <w:szCs w:val="22"/>
        </w:rPr>
        <w:t>1)</w:t>
      </w:r>
      <w:r w:rsidRPr="00C75BB3">
        <w:rPr>
          <w:rFonts w:ascii="Times New Roman" w:hAnsi="Times New Roman" w:cs="Times New Roman"/>
          <w:spacing w:val="-1"/>
          <w:sz w:val="22"/>
          <w:szCs w:val="22"/>
        </w:rPr>
        <w:tab/>
        <w:t>w których ujawnienie jest wymagane przez powszechnie obowiązujące przepisy prawa lub,</w:t>
      </w:r>
    </w:p>
    <w:p w14:paraId="0BF6374D" w14:textId="77777777" w:rsidR="00343A17" w:rsidRPr="00C75BB3" w:rsidRDefault="00343A17" w:rsidP="00343A17">
      <w:pPr>
        <w:widowControl w:val="0"/>
        <w:shd w:val="clear" w:color="auto" w:fill="FFFFFF"/>
        <w:tabs>
          <w:tab w:val="left" w:pos="-2694"/>
          <w:tab w:val="left" w:pos="2846"/>
        </w:tabs>
        <w:autoSpaceDE w:val="0"/>
        <w:ind w:left="709" w:hanging="425"/>
        <w:jc w:val="both"/>
        <w:rPr>
          <w:rFonts w:ascii="Times New Roman" w:hAnsi="Times New Roman" w:cs="Times New Roman"/>
          <w:spacing w:val="-1"/>
          <w:sz w:val="22"/>
          <w:szCs w:val="22"/>
        </w:rPr>
      </w:pPr>
      <w:r w:rsidRPr="00C75BB3">
        <w:rPr>
          <w:rFonts w:ascii="Times New Roman" w:hAnsi="Times New Roman" w:cs="Times New Roman"/>
          <w:spacing w:val="-1"/>
          <w:sz w:val="22"/>
          <w:szCs w:val="22"/>
        </w:rPr>
        <w:t>2)</w:t>
      </w:r>
      <w:r w:rsidRPr="00C75BB3">
        <w:rPr>
          <w:rFonts w:ascii="Times New Roman" w:hAnsi="Times New Roman" w:cs="Times New Roman"/>
          <w:spacing w:val="-1"/>
          <w:sz w:val="22"/>
          <w:szCs w:val="22"/>
        </w:rPr>
        <w:tab/>
        <w:t>które są powszechnie znane lub zostały podane do publicznej wiadomości przez Stronę uprawnioną lub za jej zezwoleniem.</w:t>
      </w:r>
    </w:p>
    <w:p w14:paraId="7FB446AE" w14:textId="77777777" w:rsidR="00343A17" w:rsidRPr="00C75BB3" w:rsidRDefault="00343A17" w:rsidP="00343A17">
      <w:pPr>
        <w:widowControl w:val="0"/>
        <w:numPr>
          <w:ilvl w:val="0"/>
          <w:numId w:val="20"/>
        </w:numPr>
        <w:shd w:val="clear" w:color="auto" w:fill="FFFFFF"/>
        <w:tabs>
          <w:tab w:val="left" w:pos="-2694"/>
          <w:tab w:val="left" w:pos="284"/>
        </w:tabs>
        <w:autoSpaceDE w:val="0"/>
        <w:ind w:left="284" w:hanging="426"/>
        <w:jc w:val="both"/>
        <w:rPr>
          <w:rFonts w:ascii="Times New Roman" w:hAnsi="Times New Roman" w:cs="Times New Roman"/>
          <w:spacing w:val="-1"/>
          <w:sz w:val="22"/>
          <w:szCs w:val="22"/>
        </w:rPr>
      </w:pPr>
      <w:r w:rsidRPr="00C75BB3">
        <w:rPr>
          <w:rFonts w:ascii="Times New Roman" w:hAnsi="Times New Roman" w:cs="Times New Roman"/>
          <w:spacing w:val="-1"/>
          <w:sz w:val="22"/>
          <w:szCs w:val="22"/>
        </w:rPr>
        <w:t>Wykonawca nie będzie sporządzać kopii informacji prawnie chronionych Zamawiającego, z wyjątkiem kopii niezbędnych do realizacji przedmiotu umowy. Wszelkie wykonane kopie będą określone jako należące do Zamawiającego.</w:t>
      </w:r>
    </w:p>
    <w:p w14:paraId="42088CE1" w14:textId="77777777" w:rsidR="00343A17" w:rsidRPr="00C75BB3" w:rsidRDefault="00343A17" w:rsidP="00343A17">
      <w:pPr>
        <w:widowControl w:val="0"/>
        <w:numPr>
          <w:ilvl w:val="0"/>
          <w:numId w:val="20"/>
        </w:numPr>
        <w:shd w:val="clear" w:color="auto" w:fill="FFFFFF"/>
        <w:tabs>
          <w:tab w:val="left" w:pos="-2694"/>
          <w:tab w:val="left" w:pos="284"/>
        </w:tabs>
        <w:autoSpaceDE w:val="0"/>
        <w:ind w:left="284" w:hanging="426"/>
        <w:jc w:val="both"/>
        <w:rPr>
          <w:rFonts w:ascii="Times New Roman" w:hAnsi="Times New Roman" w:cs="Times New Roman"/>
          <w:spacing w:val="-1"/>
          <w:sz w:val="22"/>
          <w:szCs w:val="22"/>
        </w:rPr>
      </w:pPr>
      <w:r w:rsidRPr="00C75BB3">
        <w:rPr>
          <w:rFonts w:ascii="Times New Roman" w:hAnsi="Times New Roman" w:cs="Times New Roman"/>
          <w:spacing w:val="-1"/>
          <w:sz w:val="22"/>
          <w:szCs w:val="22"/>
        </w:rPr>
        <w:t xml:space="preserve">Wykonawca nie będzie podejmował czynności mających na celu uzyskanie informacji prawnie chronionych </w:t>
      </w:r>
      <w:r w:rsidRPr="00C75BB3">
        <w:rPr>
          <w:rFonts w:ascii="Times New Roman" w:hAnsi="Times New Roman" w:cs="Times New Roman"/>
          <w:sz w:val="22"/>
          <w:szCs w:val="22"/>
        </w:rPr>
        <w:t>Zamawiającego</w:t>
      </w:r>
      <w:r w:rsidRPr="00C75BB3">
        <w:rPr>
          <w:rFonts w:ascii="Times New Roman" w:hAnsi="Times New Roman" w:cs="Times New Roman"/>
          <w:spacing w:val="-1"/>
          <w:sz w:val="22"/>
          <w:szCs w:val="22"/>
        </w:rPr>
        <w:t xml:space="preserve">, innych aniżeli udostępnione przez </w:t>
      </w:r>
      <w:r w:rsidRPr="00C75BB3">
        <w:rPr>
          <w:rFonts w:ascii="Times New Roman" w:hAnsi="Times New Roman" w:cs="Times New Roman"/>
          <w:sz w:val="22"/>
          <w:szCs w:val="22"/>
        </w:rPr>
        <w:t>Zamawiającego</w:t>
      </w:r>
      <w:r w:rsidRPr="00C75BB3">
        <w:rPr>
          <w:rFonts w:ascii="Times New Roman" w:hAnsi="Times New Roman" w:cs="Times New Roman"/>
          <w:spacing w:val="-1"/>
          <w:sz w:val="22"/>
          <w:szCs w:val="22"/>
        </w:rPr>
        <w:t>, w celu realizacji przedmiotu umowy.</w:t>
      </w:r>
    </w:p>
    <w:p w14:paraId="5D115D64" w14:textId="77777777" w:rsidR="00343A17" w:rsidRPr="00C75BB3" w:rsidRDefault="00343A17" w:rsidP="00343A17">
      <w:pPr>
        <w:widowControl w:val="0"/>
        <w:numPr>
          <w:ilvl w:val="0"/>
          <w:numId w:val="20"/>
        </w:numPr>
        <w:shd w:val="clear" w:color="auto" w:fill="FFFFFF"/>
        <w:tabs>
          <w:tab w:val="left" w:pos="-2694"/>
          <w:tab w:val="left" w:pos="284"/>
        </w:tabs>
        <w:autoSpaceDE w:val="0"/>
        <w:ind w:left="284" w:hanging="426"/>
        <w:jc w:val="both"/>
        <w:rPr>
          <w:rFonts w:ascii="Times New Roman" w:hAnsi="Times New Roman" w:cs="Times New Roman"/>
          <w:spacing w:val="-1"/>
          <w:sz w:val="22"/>
          <w:szCs w:val="22"/>
        </w:rPr>
      </w:pPr>
      <w:r w:rsidRPr="00C75BB3">
        <w:rPr>
          <w:rFonts w:ascii="Times New Roman" w:hAnsi="Times New Roman" w:cs="Times New Roman"/>
          <w:spacing w:val="-1"/>
          <w:sz w:val="22"/>
          <w:szCs w:val="22"/>
        </w:rPr>
        <w:t xml:space="preserve">Wykonawca może ujawnić informacje prawnie chronione </w:t>
      </w:r>
      <w:r w:rsidRPr="00C75BB3">
        <w:rPr>
          <w:rFonts w:ascii="Times New Roman" w:hAnsi="Times New Roman" w:cs="Times New Roman"/>
          <w:sz w:val="22"/>
          <w:szCs w:val="22"/>
        </w:rPr>
        <w:t>Zamawiającego</w:t>
      </w:r>
      <w:r w:rsidRPr="00C75BB3">
        <w:rPr>
          <w:rFonts w:ascii="Times New Roman" w:hAnsi="Times New Roman" w:cs="Times New Roman"/>
          <w:spacing w:val="-1"/>
          <w:sz w:val="22"/>
          <w:szCs w:val="22"/>
        </w:rPr>
        <w:t xml:space="preserve"> osobie trzeciej wyłącznie po uzyskaniu uprzedniej zgody </w:t>
      </w:r>
      <w:r w:rsidRPr="00C75BB3">
        <w:rPr>
          <w:rFonts w:ascii="Times New Roman" w:hAnsi="Times New Roman" w:cs="Times New Roman"/>
          <w:sz w:val="22"/>
          <w:szCs w:val="22"/>
        </w:rPr>
        <w:t>Zamawiającego</w:t>
      </w:r>
      <w:r w:rsidRPr="00C75BB3">
        <w:rPr>
          <w:rFonts w:ascii="Times New Roman" w:hAnsi="Times New Roman" w:cs="Times New Roman"/>
          <w:spacing w:val="-1"/>
          <w:sz w:val="22"/>
          <w:szCs w:val="22"/>
        </w:rPr>
        <w:t>, wyrażonej na piśmie.</w:t>
      </w:r>
    </w:p>
    <w:p w14:paraId="7E38B45E" w14:textId="77777777" w:rsidR="00343A17" w:rsidRPr="00C75BB3" w:rsidRDefault="00343A17" w:rsidP="00343A17">
      <w:pPr>
        <w:widowControl w:val="0"/>
        <w:numPr>
          <w:ilvl w:val="0"/>
          <w:numId w:val="20"/>
        </w:numPr>
        <w:shd w:val="clear" w:color="auto" w:fill="FFFFFF"/>
        <w:tabs>
          <w:tab w:val="left" w:pos="-2694"/>
          <w:tab w:val="left" w:pos="284"/>
        </w:tabs>
        <w:autoSpaceDE w:val="0"/>
        <w:ind w:left="284" w:hanging="426"/>
        <w:jc w:val="both"/>
        <w:rPr>
          <w:rFonts w:ascii="Times New Roman" w:hAnsi="Times New Roman" w:cs="Times New Roman"/>
          <w:spacing w:val="-1"/>
          <w:sz w:val="22"/>
          <w:szCs w:val="22"/>
        </w:rPr>
      </w:pPr>
      <w:r w:rsidRPr="00C75BB3">
        <w:rPr>
          <w:rFonts w:ascii="Times New Roman" w:hAnsi="Times New Roman" w:cs="Times New Roman"/>
          <w:spacing w:val="-1"/>
          <w:sz w:val="22"/>
          <w:szCs w:val="22"/>
        </w:rPr>
        <w:t xml:space="preserve">Wykonawca, po wykonaniu przedmiotu umowy, zobowiązany jest do zwrotu wszystkich informacji prawnie chronionych </w:t>
      </w:r>
      <w:r w:rsidRPr="00C75BB3">
        <w:rPr>
          <w:rFonts w:ascii="Times New Roman" w:hAnsi="Times New Roman" w:cs="Times New Roman"/>
          <w:sz w:val="22"/>
          <w:szCs w:val="22"/>
        </w:rPr>
        <w:t>Zamawiającego</w:t>
      </w:r>
      <w:r w:rsidRPr="00C75BB3">
        <w:rPr>
          <w:rFonts w:ascii="Times New Roman" w:hAnsi="Times New Roman" w:cs="Times New Roman"/>
          <w:spacing w:val="-1"/>
          <w:sz w:val="22"/>
          <w:szCs w:val="22"/>
        </w:rPr>
        <w:t>, w tym sporządzonych kopii tych informacji.</w:t>
      </w:r>
    </w:p>
    <w:p w14:paraId="606C81B1" w14:textId="77777777" w:rsidR="00343A17" w:rsidRPr="00C75BB3" w:rsidRDefault="00343A17" w:rsidP="00343A17">
      <w:pPr>
        <w:widowControl w:val="0"/>
        <w:numPr>
          <w:ilvl w:val="0"/>
          <w:numId w:val="20"/>
        </w:numPr>
        <w:shd w:val="clear" w:color="auto" w:fill="FFFFFF"/>
        <w:tabs>
          <w:tab w:val="left" w:pos="-2694"/>
          <w:tab w:val="left" w:pos="284"/>
        </w:tabs>
        <w:autoSpaceDE w:val="0"/>
        <w:ind w:left="284" w:hanging="426"/>
        <w:jc w:val="both"/>
        <w:rPr>
          <w:rFonts w:ascii="Times New Roman" w:hAnsi="Times New Roman" w:cs="Times New Roman"/>
          <w:spacing w:val="-1"/>
          <w:sz w:val="22"/>
          <w:szCs w:val="22"/>
        </w:rPr>
      </w:pPr>
      <w:r w:rsidRPr="00C75BB3">
        <w:rPr>
          <w:rFonts w:ascii="Times New Roman" w:hAnsi="Times New Roman" w:cs="Times New Roman"/>
          <w:spacing w:val="-1"/>
          <w:sz w:val="22"/>
          <w:szCs w:val="22"/>
        </w:rPr>
        <w:t>Obowiązek zachowania w tajemnicy informacji prawnie chronionych spoczywa na Wykonawcy także po wygaśnięciu umowy, odstąpieniu od umowy lub jej rozwiązaniu.</w:t>
      </w:r>
    </w:p>
    <w:p w14:paraId="3DB853C5" w14:textId="77777777" w:rsidR="00343A17" w:rsidRPr="00C75BB3" w:rsidRDefault="00343A17" w:rsidP="00343A17">
      <w:pPr>
        <w:widowControl w:val="0"/>
        <w:numPr>
          <w:ilvl w:val="0"/>
          <w:numId w:val="20"/>
        </w:numPr>
        <w:shd w:val="clear" w:color="auto" w:fill="FFFFFF"/>
        <w:tabs>
          <w:tab w:val="left" w:pos="-2694"/>
          <w:tab w:val="left" w:pos="284"/>
        </w:tabs>
        <w:autoSpaceDE w:val="0"/>
        <w:ind w:left="284" w:hanging="426"/>
        <w:jc w:val="both"/>
        <w:rPr>
          <w:rFonts w:ascii="Times New Roman" w:hAnsi="Times New Roman" w:cs="Times New Roman"/>
          <w:spacing w:val="-1"/>
          <w:sz w:val="22"/>
          <w:szCs w:val="22"/>
        </w:rPr>
      </w:pPr>
      <w:r w:rsidRPr="00C75BB3">
        <w:rPr>
          <w:rFonts w:ascii="Times New Roman" w:hAnsi="Times New Roman" w:cs="Times New Roman"/>
          <w:spacing w:val="-1"/>
          <w:sz w:val="22"/>
          <w:szCs w:val="22"/>
        </w:rPr>
        <w:t xml:space="preserve">Realizacja zobowiązań wynikających z postanowień niniejszego paragrafu wymaga od Wykonawcy zachowania najwyższej staranności, uwzględniającej profesjonalny charakter działania Wykonawcy. Wykonawca jest w pełni odpowiedzialny za każdą, bezpośrednią lub pośrednią, szkodę poniesioną przez </w:t>
      </w:r>
      <w:r w:rsidRPr="00C75BB3">
        <w:rPr>
          <w:rFonts w:ascii="Times New Roman" w:hAnsi="Times New Roman" w:cs="Times New Roman"/>
          <w:sz w:val="22"/>
          <w:szCs w:val="22"/>
        </w:rPr>
        <w:t>Zamawiającego</w:t>
      </w:r>
      <w:r w:rsidRPr="00C75BB3">
        <w:rPr>
          <w:rFonts w:ascii="Times New Roman" w:hAnsi="Times New Roman" w:cs="Times New Roman"/>
          <w:spacing w:val="-1"/>
          <w:sz w:val="22"/>
          <w:szCs w:val="22"/>
        </w:rPr>
        <w:t xml:space="preserve"> w związku z naruszeniem przez Wykonawcę postanowień niniejszego paragrafu.</w:t>
      </w:r>
    </w:p>
    <w:p w14:paraId="41735D6A" w14:textId="77777777" w:rsidR="0068563E" w:rsidRPr="00C75BB3" w:rsidRDefault="0068563E" w:rsidP="0068563E">
      <w:pPr>
        <w:tabs>
          <w:tab w:val="right" w:leader="dot" w:pos="9072"/>
        </w:tabs>
        <w:ind w:left="3960"/>
        <w:rPr>
          <w:rFonts w:ascii="Times New Roman" w:hAnsi="Times New Roman" w:cs="Times New Roman"/>
          <w:sz w:val="22"/>
          <w:szCs w:val="22"/>
        </w:rPr>
      </w:pPr>
    </w:p>
    <w:p w14:paraId="01D37AA3" w14:textId="77777777" w:rsidR="0068563E" w:rsidRPr="00753C87" w:rsidRDefault="0068563E" w:rsidP="000C4129">
      <w:pPr>
        <w:tabs>
          <w:tab w:val="right" w:leader="dot" w:pos="9072"/>
        </w:tabs>
        <w:jc w:val="center"/>
        <w:rPr>
          <w:rFonts w:ascii="Times New Roman" w:hAnsi="Times New Roman" w:cs="Times New Roman"/>
          <w:sz w:val="22"/>
          <w:szCs w:val="22"/>
        </w:rPr>
      </w:pPr>
      <w:r w:rsidRPr="00753C87">
        <w:rPr>
          <w:rFonts w:ascii="Times New Roman" w:hAnsi="Times New Roman" w:cs="Times New Roman"/>
          <w:sz w:val="22"/>
          <w:szCs w:val="22"/>
        </w:rPr>
        <w:t>§ 13</w:t>
      </w:r>
    </w:p>
    <w:p w14:paraId="29146B80" w14:textId="77777777" w:rsidR="00B37EA9" w:rsidRPr="00753C87" w:rsidRDefault="00B37EA9" w:rsidP="00B37EA9">
      <w:pPr>
        <w:jc w:val="both"/>
        <w:rPr>
          <w:rFonts w:ascii="Times New Roman" w:hAnsi="Times New Roman" w:cs="Times New Roman"/>
        </w:rPr>
      </w:pPr>
      <w:r w:rsidRPr="00753C87">
        <w:rPr>
          <w:rFonts w:ascii="Times New Roman" w:hAnsi="Times New Roman" w:cs="Times New Roman"/>
          <w:sz w:val="22"/>
          <w:szCs w:val="22"/>
        </w:rPr>
        <w:lastRenderedPageBreak/>
        <w:t>Cesja wierzytelności Wykonawcy wymaga uprzedniej pisemnej zgody Zamawiającego pod rygorem nieważności. Zamawiający wymaga, aby w umowie przelewu wierzytelności o zapłatę, w której istnieje obowiązek zastosowania mechanizmu podzielonej płatności, cesjonariusz zobowiązał się do posiadania rachunku bankowego obsługującego ten mechanizm. Ponadto Zamawiający wymaga, aby wskazany przez cesjonariusza rachunek bankowy widniał w wykazie podmiotów zarejestrowanych jako podatnicy VAT, niezarejestrowanych oraz wykreślonych i przywróconych do rejestru VAT, prowadzonym przez Szefa Krajowej Administracji Skarbowej.</w:t>
      </w:r>
    </w:p>
    <w:p w14:paraId="37E525E4" w14:textId="77777777" w:rsidR="0068563E" w:rsidRPr="00753C87" w:rsidRDefault="0068563E" w:rsidP="0068563E">
      <w:pPr>
        <w:widowControl w:val="0"/>
        <w:shd w:val="clear" w:color="auto" w:fill="FFFFFF"/>
        <w:autoSpaceDE w:val="0"/>
        <w:autoSpaceDN w:val="0"/>
        <w:adjustRightInd w:val="0"/>
        <w:spacing w:before="7" w:line="252" w:lineRule="exact"/>
        <w:rPr>
          <w:rFonts w:ascii="Times New Roman" w:hAnsi="Times New Roman" w:cs="Times New Roman"/>
          <w:strike/>
          <w:sz w:val="20"/>
          <w:szCs w:val="20"/>
        </w:rPr>
      </w:pPr>
    </w:p>
    <w:p w14:paraId="6CEB6136" w14:textId="259CED81" w:rsidR="0068563E" w:rsidRPr="00753C87" w:rsidRDefault="000C4129" w:rsidP="0068563E">
      <w:pPr>
        <w:widowControl w:val="0"/>
        <w:shd w:val="clear" w:color="auto" w:fill="FFFFFF"/>
        <w:autoSpaceDE w:val="0"/>
        <w:autoSpaceDN w:val="0"/>
        <w:adjustRightInd w:val="0"/>
        <w:spacing w:line="252" w:lineRule="exact"/>
        <w:jc w:val="center"/>
        <w:rPr>
          <w:rFonts w:ascii="Times New Roman" w:hAnsi="Times New Roman" w:cs="Times New Roman"/>
          <w:sz w:val="22"/>
          <w:szCs w:val="22"/>
        </w:rPr>
      </w:pPr>
      <w:r w:rsidRPr="00753C87">
        <w:rPr>
          <w:rFonts w:ascii="Times New Roman" w:hAnsi="Times New Roman" w:cs="Times New Roman"/>
          <w:sz w:val="22"/>
          <w:szCs w:val="22"/>
        </w:rPr>
        <w:t>§ 14</w:t>
      </w:r>
    </w:p>
    <w:p w14:paraId="1CFD361A" w14:textId="77777777" w:rsidR="0068410F" w:rsidRPr="00753C87" w:rsidRDefault="0068410F" w:rsidP="000C4129">
      <w:pPr>
        <w:widowControl w:val="0"/>
        <w:shd w:val="clear" w:color="auto" w:fill="FFFFFF"/>
        <w:autoSpaceDE w:val="0"/>
        <w:autoSpaceDN w:val="0"/>
        <w:adjustRightInd w:val="0"/>
        <w:ind w:left="284" w:hanging="284"/>
        <w:jc w:val="both"/>
        <w:rPr>
          <w:rFonts w:ascii="Times New Roman" w:hAnsi="Times New Roman" w:cs="Times New Roman"/>
          <w:sz w:val="22"/>
          <w:szCs w:val="22"/>
        </w:rPr>
      </w:pPr>
      <w:r w:rsidRPr="00753C87">
        <w:rPr>
          <w:rFonts w:ascii="Times New Roman" w:hAnsi="Times New Roman" w:cs="Times New Roman"/>
          <w:sz w:val="22"/>
          <w:szCs w:val="22"/>
        </w:rPr>
        <w:t>1.</w:t>
      </w:r>
      <w:r w:rsidRPr="00753C87">
        <w:rPr>
          <w:rFonts w:ascii="Times New Roman" w:hAnsi="Times New Roman" w:cs="Times New Roman"/>
          <w:sz w:val="22"/>
          <w:szCs w:val="22"/>
        </w:rPr>
        <w:tab/>
        <w:t xml:space="preserve">Wszelkie zmiany i uzupełnienia treści niniejszej Umowy, z wyjątkiem przypadku ujętego w § 3 ust. </w:t>
      </w:r>
      <w:r w:rsidR="00040DF5" w:rsidRPr="00753C87">
        <w:rPr>
          <w:rFonts w:ascii="Times New Roman" w:hAnsi="Times New Roman" w:cs="Times New Roman"/>
          <w:sz w:val="22"/>
          <w:szCs w:val="22"/>
        </w:rPr>
        <w:t>4</w:t>
      </w:r>
      <w:r w:rsidRPr="00753C87">
        <w:rPr>
          <w:rFonts w:ascii="Times New Roman" w:hAnsi="Times New Roman" w:cs="Times New Roman"/>
          <w:sz w:val="22"/>
          <w:szCs w:val="22"/>
        </w:rPr>
        <w:t xml:space="preserve"> Umowy, wymagają dla swej ważności formy pisemnej w postaci aneksu pod rygorem nieważności.</w:t>
      </w:r>
    </w:p>
    <w:p w14:paraId="3911430F" w14:textId="77777777" w:rsidR="0068410F" w:rsidRPr="00753C87" w:rsidRDefault="0068410F" w:rsidP="000C4129">
      <w:pPr>
        <w:widowControl w:val="0"/>
        <w:shd w:val="clear" w:color="auto" w:fill="FFFFFF"/>
        <w:autoSpaceDE w:val="0"/>
        <w:autoSpaceDN w:val="0"/>
        <w:adjustRightInd w:val="0"/>
        <w:ind w:left="284" w:hanging="284"/>
        <w:jc w:val="both"/>
        <w:rPr>
          <w:rFonts w:ascii="Times New Roman" w:hAnsi="Times New Roman" w:cs="Times New Roman"/>
          <w:sz w:val="22"/>
          <w:szCs w:val="22"/>
        </w:rPr>
      </w:pPr>
      <w:r w:rsidRPr="00753C87">
        <w:rPr>
          <w:rFonts w:ascii="Times New Roman" w:hAnsi="Times New Roman" w:cs="Times New Roman"/>
          <w:sz w:val="22"/>
          <w:szCs w:val="22"/>
        </w:rPr>
        <w:t>2.</w:t>
      </w:r>
      <w:r w:rsidRPr="00753C87">
        <w:rPr>
          <w:rFonts w:ascii="Times New Roman" w:hAnsi="Times New Roman" w:cs="Times New Roman"/>
          <w:sz w:val="22"/>
          <w:szCs w:val="22"/>
        </w:rPr>
        <w:tab/>
        <w:t>W sprawach nieuregulowanych postanowieniami niniejszej umowy będą miały zastosowanie przepisy powszechnie obowiązującego prawa, w szczególności Kodeksu cywilnego, ustawy o elektronicznym fakturowaniu w zamówieniach publicznych, koncesjach na roboty budowlane lub usługi oraz partnerstwie publiczno-prywatnym, ustawy o prawie autorskim i p</w:t>
      </w:r>
      <w:r w:rsidR="007F5600" w:rsidRPr="00753C87">
        <w:rPr>
          <w:rFonts w:ascii="Times New Roman" w:hAnsi="Times New Roman" w:cs="Times New Roman"/>
          <w:sz w:val="22"/>
          <w:szCs w:val="22"/>
        </w:rPr>
        <w:t>rawach pokrewnych</w:t>
      </w:r>
      <w:r w:rsidRPr="00753C87">
        <w:rPr>
          <w:rFonts w:ascii="Times New Roman" w:hAnsi="Times New Roman" w:cs="Times New Roman"/>
          <w:sz w:val="22"/>
          <w:szCs w:val="22"/>
        </w:rPr>
        <w:t>.</w:t>
      </w:r>
    </w:p>
    <w:p w14:paraId="16320738" w14:textId="69933421" w:rsidR="00343A17" w:rsidRPr="00753C87" w:rsidRDefault="0068410F" w:rsidP="00343A17">
      <w:pPr>
        <w:widowControl w:val="0"/>
        <w:shd w:val="clear" w:color="auto" w:fill="FFFFFF"/>
        <w:autoSpaceDE w:val="0"/>
        <w:autoSpaceDN w:val="0"/>
        <w:adjustRightInd w:val="0"/>
        <w:ind w:left="284" w:hanging="284"/>
        <w:jc w:val="both"/>
        <w:rPr>
          <w:rFonts w:ascii="Times New Roman" w:hAnsi="Times New Roman" w:cs="Times New Roman"/>
          <w:sz w:val="22"/>
          <w:szCs w:val="22"/>
        </w:rPr>
      </w:pPr>
      <w:r w:rsidRPr="00753C87">
        <w:rPr>
          <w:rFonts w:ascii="Times New Roman" w:hAnsi="Times New Roman" w:cs="Times New Roman"/>
          <w:sz w:val="22"/>
          <w:szCs w:val="22"/>
        </w:rPr>
        <w:t>3.</w:t>
      </w:r>
      <w:r w:rsidRPr="00753C87">
        <w:rPr>
          <w:rFonts w:ascii="Times New Roman" w:hAnsi="Times New Roman" w:cs="Times New Roman"/>
          <w:sz w:val="22"/>
          <w:szCs w:val="22"/>
        </w:rPr>
        <w:tab/>
        <w:t>Spory mogące wyniknąć przy wykonaniu umowy strony poddają rozstrzygnięciu sądu właściwego ze względu na siedzibę Zamawiającego.</w:t>
      </w:r>
    </w:p>
    <w:p w14:paraId="513A6F0F" w14:textId="7074D8F6" w:rsidR="0068410F" w:rsidRPr="002E63F8" w:rsidRDefault="0068410F" w:rsidP="00D36B3E">
      <w:pPr>
        <w:widowControl w:val="0"/>
        <w:shd w:val="clear" w:color="auto" w:fill="FFFFFF"/>
        <w:autoSpaceDE w:val="0"/>
        <w:autoSpaceDN w:val="0"/>
        <w:adjustRightInd w:val="0"/>
        <w:ind w:left="284" w:hanging="284"/>
        <w:jc w:val="both"/>
        <w:rPr>
          <w:rFonts w:ascii="Times New Roman" w:hAnsi="Times New Roman" w:cs="Times New Roman"/>
          <w:sz w:val="20"/>
          <w:szCs w:val="20"/>
        </w:rPr>
      </w:pPr>
      <w:r w:rsidRPr="00753C87">
        <w:rPr>
          <w:rFonts w:ascii="Times New Roman" w:hAnsi="Times New Roman" w:cs="Times New Roman"/>
          <w:sz w:val="22"/>
          <w:szCs w:val="22"/>
        </w:rPr>
        <w:t>.</w:t>
      </w:r>
      <w:r w:rsidRPr="00753C87">
        <w:rPr>
          <w:rFonts w:ascii="Times New Roman" w:hAnsi="Times New Roman" w:cs="Times New Roman"/>
          <w:sz w:val="22"/>
          <w:szCs w:val="22"/>
        </w:rPr>
        <w:tab/>
        <w:t xml:space="preserve">Umowa została sporządzona w </w:t>
      </w:r>
      <w:r w:rsidR="00753C87" w:rsidRPr="00753C87">
        <w:rPr>
          <w:rFonts w:ascii="Times New Roman" w:hAnsi="Times New Roman" w:cs="Times New Roman"/>
          <w:sz w:val="22"/>
          <w:szCs w:val="22"/>
        </w:rPr>
        <w:t>….</w:t>
      </w:r>
      <w:r w:rsidRPr="00753C87">
        <w:rPr>
          <w:rFonts w:ascii="Times New Roman" w:hAnsi="Times New Roman" w:cs="Times New Roman"/>
          <w:sz w:val="22"/>
          <w:szCs w:val="22"/>
        </w:rPr>
        <w:t xml:space="preserve"> jednobrzmiących egzemplarzach, z czego jeden egzemplarz dla Wykonawcy oraz </w:t>
      </w:r>
      <w:permStart w:id="1643913296" w:edGrp="everyone"/>
      <w:r w:rsidR="00753C87" w:rsidRPr="00753C87">
        <w:rPr>
          <w:rFonts w:ascii="Times New Roman" w:hAnsi="Times New Roman" w:cs="Times New Roman"/>
          <w:sz w:val="22"/>
          <w:szCs w:val="22"/>
        </w:rPr>
        <w:t>….</w:t>
      </w:r>
      <w:r w:rsidRPr="00753C87">
        <w:rPr>
          <w:rFonts w:ascii="Times New Roman" w:hAnsi="Times New Roman" w:cs="Times New Roman"/>
          <w:sz w:val="22"/>
          <w:szCs w:val="22"/>
        </w:rPr>
        <w:t xml:space="preserve"> </w:t>
      </w:r>
      <w:permEnd w:id="1643913296"/>
      <w:r w:rsidRPr="00753C87">
        <w:rPr>
          <w:rFonts w:ascii="Times New Roman" w:hAnsi="Times New Roman" w:cs="Times New Roman"/>
          <w:sz w:val="22"/>
          <w:szCs w:val="22"/>
        </w:rPr>
        <w:t>egzemplarze dla Zamawiającego.</w:t>
      </w:r>
    </w:p>
    <w:p w14:paraId="49C36326" w14:textId="77777777" w:rsidR="0068563E" w:rsidRDefault="0068563E" w:rsidP="000C4129">
      <w:pPr>
        <w:tabs>
          <w:tab w:val="left" w:pos="-180"/>
          <w:tab w:val="right" w:leader="dot" w:pos="9072"/>
        </w:tabs>
        <w:ind w:left="284" w:hanging="284"/>
        <w:jc w:val="both"/>
        <w:rPr>
          <w:rFonts w:ascii="Times New Roman" w:hAnsi="Times New Roman" w:cs="Times New Roman"/>
          <w:b/>
          <w:sz w:val="22"/>
          <w:szCs w:val="22"/>
        </w:rPr>
      </w:pPr>
      <w:r w:rsidRPr="003A4609">
        <w:rPr>
          <w:rFonts w:ascii="Times New Roman" w:hAnsi="Times New Roman" w:cs="Times New Roman"/>
          <w:b/>
          <w:sz w:val="22"/>
          <w:szCs w:val="22"/>
        </w:rPr>
        <w:t xml:space="preserve">           </w:t>
      </w:r>
    </w:p>
    <w:p w14:paraId="36DEBE51" w14:textId="77777777" w:rsidR="0068563E" w:rsidRPr="00704132" w:rsidRDefault="00B43F17" w:rsidP="00122F9C">
      <w:pPr>
        <w:tabs>
          <w:tab w:val="left" w:pos="-180"/>
          <w:tab w:val="right" w:leader="dot" w:pos="9072"/>
        </w:tabs>
        <w:jc w:val="both"/>
        <w:rPr>
          <w:rFonts w:ascii="Times New Roman" w:hAnsi="Times New Roman" w:cs="Times New Roman"/>
          <w:i/>
          <w:sz w:val="22"/>
          <w:szCs w:val="22"/>
        </w:rPr>
      </w:pPr>
      <w:r w:rsidRPr="00704132">
        <w:rPr>
          <w:rFonts w:ascii="Times New Roman" w:hAnsi="Times New Roman" w:cs="Times New Roman"/>
          <w:i/>
          <w:sz w:val="22"/>
          <w:szCs w:val="22"/>
        </w:rPr>
        <w:t>Z</w:t>
      </w:r>
      <w:r w:rsidR="00D42985" w:rsidRPr="00704132">
        <w:rPr>
          <w:rFonts w:ascii="Times New Roman" w:hAnsi="Times New Roman" w:cs="Times New Roman"/>
          <w:i/>
          <w:sz w:val="22"/>
          <w:szCs w:val="22"/>
        </w:rPr>
        <w:t>ałączniki:</w:t>
      </w:r>
    </w:p>
    <w:p w14:paraId="1A37F050" w14:textId="4D115990" w:rsidR="00D42985" w:rsidRPr="00704132" w:rsidRDefault="00122F9C" w:rsidP="00122F9C">
      <w:pPr>
        <w:tabs>
          <w:tab w:val="left" w:pos="-180"/>
          <w:tab w:val="right" w:leader="dot" w:pos="9072"/>
        </w:tabs>
        <w:jc w:val="both"/>
        <w:rPr>
          <w:rFonts w:ascii="Times New Roman" w:hAnsi="Times New Roman" w:cs="Times New Roman"/>
          <w:i/>
          <w:sz w:val="22"/>
          <w:szCs w:val="22"/>
        </w:rPr>
      </w:pPr>
      <w:r w:rsidRPr="00704132">
        <w:rPr>
          <w:rFonts w:ascii="Times New Roman" w:hAnsi="Times New Roman" w:cs="Times New Roman"/>
          <w:i/>
          <w:sz w:val="22"/>
          <w:szCs w:val="22"/>
        </w:rPr>
        <w:t xml:space="preserve">Załącznik nr </w:t>
      </w:r>
      <w:r w:rsidR="00B43F17" w:rsidRPr="00704132">
        <w:rPr>
          <w:rFonts w:ascii="Times New Roman" w:hAnsi="Times New Roman" w:cs="Times New Roman"/>
          <w:i/>
          <w:sz w:val="22"/>
          <w:szCs w:val="22"/>
        </w:rPr>
        <w:t xml:space="preserve">1 – </w:t>
      </w:r>
      <w:permStart w:id="1920549971" w:edGrp="everyone"/>
      <w:r w:rsidR="008E0F3B">
        <w:rPr>
          <w:rFonts w:ascii="Times New Roman" w:hAnsi="Times New Roman" w:cs="Times New Roman"/>
          <w:i/>
          <w:sz w:val="22"/>
          <w:szCs w:val="22"/>
        </w:rPr>
        <w:t>………….</w:t>
      </w:r>
      <w:r w:rsidR="0048314A" w:rsidRPr="00704132">
        <w:rPr>
          <w:rFonts w:ascii="Times New Roman" w:hAnsi="Times New Roman" w:cs="Times New Roman"/>
          <w:i/>
          <w:sz w:val="22"/>
          <w:szCs w:val="22"/>
        </w:rPr>
        <w:t xml:space="preserve"> </w:t>
      </w:r>
      <w:permEnd w:id="1920549971"/>
    </w:p>
    <w:p w14:paraId="6F0ADA18" w14:textId="77777777" w:rsidR="00272072" w:rsidRPr="003F2253" w:rsidRDefault="00272072" w:rsidP="00B27220">
      <w:pPr>
        <w:tabs>
          <w:tab w:val="left" w:pos="-180"/>
          <w:tab w:val="right" w:leader="dot" w:pos="9072"/>
        </w:tabs>
        <w:ind w:left="709" w:hanging="142"/>
        <w:jc w:val="both"/>
        <w:rPr>
          <w:rFonts w:ascii="Times New Roman" w:hAnsi="Times New Roman" w:cs="Times New Roman"/>
          <w:i/>
          <w:sz w:val="22"/>
          <w:szCs w:val="22"/>
        </w:rPr>
      </w:pPr>
    </w:p>
    <w:p w14:paraId="3A7328A1" w14:textId="77777777" w:rsidR="00B43F17" w:rsidRPr="008B7D94" w:rsidRDefault="00B43F17" w:rsidP="0068563E">
      <w:pPr>
        <w:tabs>
          <w:tab w:val="left" w:pos="-180"/>
          <w:tab w:val="right" w:leader="dot" w:pos="9072"/>
        </w:tabs>
        <w:ind w:left="540"/>
        <w:jc w:val="both"/>
        <w:rPr>
          <w:rFonts w:ascii="Times New Roman" w:hAnsi="Times New Roman" w:cs="Times New Roman"/>
          <w:i/>
          <w:sz w:val="22"/>
          <w:szCs w:val="22"/>
        </w:rPr>
      </w:pPr>
    </w:p>
    <w:p w14:paraId="6EEA7CDB" w14:textId="287C4E41" w:rsidR="0068563E" w:rsidRDefault="0068563E" w:rsidP="0068563E">
      <w:pPr>
        <w:tabs>
          <w:tab w:val="right" w:leader="dot" w:pos="9072"/>
        </w:tabs>
        <w:ind w:left="709"/>
        <w:jc w:val="both"/>
        <w:rPr>
          <w:rFonts w:ascii="Times New Roman" w:hAnsi="Times New Roman" w:cs="Times New Roman"/>
          <w:b/>
          <w:sz w:val="22"/>
          <w:szCs w:val="22"/>
        </w:rPr>
      </w:pPr>
      <w:r w:rsidRPr="003A4609">
        <w:rPr>
          <w:rFonts w:ascii="Times New Roman" w:hAnsi="Times New Roman" w:cs="Times New Roman"/>
          <w:b/>
          <w:sz w:val="22"/>
          <w:szCs w:val="22"/>
        </w:rPr>
        <w:t xml:space="preserve">Zamawiający: </w:t>
      </w:r>
      <w:r>
        <w:rPr>
          <w:rFonts w:ascii="Times New Roman" w:hAnsi="Times New Roman" w:cs="Times New Roman"/>
          <w:b/>
          <w:sz w:val="22"/>
          <w:szCs w:val="22"/>
        </w:rPr>
        <w:t xml:space="preserve">                                                                        </w:t>
      </w:r>
      <w:r w:rsidRPr="003A4609">
        <w:rPr>
          <w:rFonts w:ascii="Times New Roman" w:hAnsi="Times New Roman" w:cs="Times New Roman"/>
          <w:b/>
          <w:sz w:val="22"/>
          <w:szCs w:val="22"/>
        </w:rPr>
        <w:t>Wykonawca:</w:t>
      </w:r>
    </w:p>
    <w:p w14:paraId="5029190C" w14:textId="4DD5A8BA" w:rsidR="000E51D5" w:rsidRDefault="000E51D5" w:rsidP="000E51D5">
      <w:pPr>
        <w:tabs>
          <w:tab w:val="right" w:leader="dot" w:pos="9072"/>
        </w:tabs>
        <w:jc w:val="both"/>
        <w:rPr>
          <w:rFonts w:ascii="Times New Roman" w:hAnsi="Times New Roman" w:cs="Times New Roman"/>
          <w:b/>
          <w:sz w:val="22"/>
          <w:szCs w:val="22"/>
        </w:rPr>
      </w:pPr>
    </w:p>
    <w:p w14:paraId="18B6CB3A" w14:textId="70D39DB8" w:rsidR="000E51D5" w:rsidRDefault="000E51D5" w:rsidP="000E51D5">
      <w:pPr>
        <w:tabs>
          <w:tab w:val="right" w:leader="dot" w:pos="9072"/>
        </w:tabs>
        <w:jc w:val="both"/>
        <w:rPr>
          <w:rFonts w:ascii="Times New Roman" w:hAnsi="Times New Roman" w:cs="Times New Roman"/>
          <w:b/>
          <w:sz w:val="22"/>
          <w:szCs w:val="22"/>
        </w:rPr>
      </w:pPr>
    </w:p>
    <w:p w14:paraId="0156851F" w14:textId="71E681A2" w:rsidR="000E51D5" w:rsidRDefault="000E51D5" w:rsidP="000E51D5">
      <w:pPr>
        <w:tabs>
          <w:tab w:val="right" w:leader="dot" w:pos="9072"/>
        </w:tabs>
        <w:jc w:val="both"/>
        <w:rPr>
          <w:rFonts w:ascii="Times New Roman" w:hAnsi="Times New Roman" w:cs="Times New Roman"/>
          <w:b/>
          <w:sz w:val="22"/>
          <w:szCs w:val="22"/>
        </w:rPr>
      </w:pPr>
    </w:p>
    <w:p w14:paraId="590E8758" w14:textId="77777777" w:rsidR="008E0F3B" w:rsidRDefault="008E0F3B" w:rsidP="008E0F3B">
      <w:pPr>
        <w:tabs>
          <w:tab w:val="right" w:leader="dot" w:pos="9072"/>
        </w:tabs>
        <w:jc w:val="both"/>
        <w:rPr>
          <w:rFonts w:ascii="Times New Roman" w:hAnsi="Times New Roman" w:cs="Times New Roman"/>
          <w:b/>
          <w:sz w:val="22"/>
          <w:szCs w:val="22"/>
        </w:rPr>
      </w:pPr>
      <w:r w:rsidRPr="00D14635">
        <w:rPr>
          <w:rFonts w:ascii="Times New Roman" w:hAnsi="Times New Roman" w:cs="Times New Roman"/>
          <w:b/>
          <w:sz w:val="22"/>
          <w:szCs w:val="22"/>
        </w:rPr>
        <w:t>*</w:t>
      </w:r>
      <w:r>
        <w:rPr>
          <w:rFonts w:ascii="Times New Roman" w:hAnsi="Times New Roman" w:cs="Times New Roman"/>
          <w:b/>
          <w:sz w:val="22"/>
          <w:szCs w:val="22"/>
        </w:rPr>
        <w:t xml:space="preserve"> </w:t>
      </w:r>
      <w:r w:rsidRPr="00D14635">
        <w:rPr>
          <w:rFonts w:ascii="Times New Roman" w:hAnsi="Times New Roman" w:cs="Times New Roman"/>
          <w:b/>
          <w:sz w:val="22"/>
          <w:szCs w:val="22"/>
        </w:rPr>
        <w:t>jeżeli dotyczy, tzn. usunięcie zapisu tylko poprzez przekreślenie lub dopisanie „nie dotyczy", co nie niweczy akceptacji prawnej umowy</w:t>
      </w:r>
    </w:p>
    <w:p w14:paraId="3308148B" w14:textId="44D7E4DE" w:rsidR="000E51D5" w:rsidRPr="008E0F3B" w:rsidRDefault="000E51D5" w:rsidP="000E51D5">
      <w:pPr>
        <w:tabs>
          <w:tab w:val="right" w:leader="dot" w:pos="9072"/>
        </w:tabs>
        <w:jc w:val="both"/>
        <w:rPr>
          <w:rFonts w:ascii="Times New Roman" w:hAnsi="Times New Roman" w:cs="Times New Roman"/>
          <w:b/>
          <w:sz w:val="22"/>
          <w:szCs w:val="22"/>
        </w:rPr>
      </w:pPr>
    </w:p>
    <w:sectPr w:rsidR="000E51D5" w:rsidRPr="008E0F3B" w:rsidSect="00B24271">
      <w:headerReference w:type="default" r:id="rId8"/>
      <w:footerReference w:type="even" r:id="rId9"/>
      <w:footerReference w:type="default" r:id="rId10"/>
      <w:headerReference w:type="first" r:id="rId11"/>
      <w:pgSz w:w="11906" w:h="16838"/>
      <w:pgMar w:top="1418" w:right="1418" w:bottom="1418" w:left="1418"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7862B" w14:textId="77777777" w:rsidR="00162953" w:rsidRDefault="00162953" w:rsidP="005163C5">
      <w:r>
        <w:separator/>
      </w:r>
    </w:p>
  </w:endnote>
  <w:endnote w:type="continuationSeparator" w:id="0">
    <w:p w14:paraId="54ABC2B0" w14:textId="77777777" w:rsidR="00162953" w:rsidRDefault="00162953" w:rsidP="00516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ato">
    <w:panose1 w:val="020F0502020204030203"/>
    <w:charset w:val="00"/>
    <w:family w:val="swiss"/>
    <w:pitch w:val="variable"/>
    <w:sig w:usb0="E10002FF" w:usb1="5000ECFF" w:usb2="00000021"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4B62D" w14:textId="77777777" w:rsidR="0028575F" w:rsidRDefault="005163C5" w:rsidP="00803B52">
    <w:pPr>
      <w:pStyle w:val="Stopka"/>
      <w:framePr w:wrap="around" w:vAnchor="text" w:hAnchor="margin" w:xAlign="center" w:y="1"/>
      <w:rPr>
        <w:rStyle w:val="Numerstrony"/>
      </w:rPr>
    </w:pPr>
    <w:r>
      <w:rPr>
        <w:rStyle w:val="Numerstrony"/>
      </w:rPr>
      <w:fldChar w:fldCharType="begin"/>
    </w:r>
    <w:r w:rsidR="0068563E">
      <w:rPr>
        <w:rStyle w:val="Numerstrony"/>
      </w:rPr>
      <w:instrText xml:space="preserve">PAGE  </w:instrText>
    </w:r>
    <w:r>
      <w:rPr>
        <w:rStyle w:val="Numerstrony"/>
      </w:rPr>
      <w:fldChar w:fldCharType="end"/>
    </w:r>
  </w:p>
  <w:p w14:paraId="319DA52E" w14:textId="77777777" w:rsidR="0028575F" w:rsidRDefault="0028575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A2361" w14:textId="6BB47E92" w:rsidR="0028575F" w:rsidRPr="000E51D5" w:rsidRDefault="005163C5">
    <w:pPr>
      <w:pStyle w:val="Stopka"/>
      <w:jc w:val="right"/>
      <w:rPr>
        <w:rFonts w:ascii="Times New Roman" w:hAnsi="Times New Roman" w:cs="Times New Roman"/>
        <w:sz w:val="16"/>
        <w:szCs w:val="16"/>
      </w:rPr>
    </w:pPr>
    <w:r w:rsidRPr="000E51D5">
      <w:rPr>
        <w:rFonts w:ascii="Times New Roman" w:hAnsi="Times New Roman" w:cs="Times New Roman"/>
        <w:sz w:val="16"/>
        <w:szCs w:val="16"/>
      </w:rPr>
      <w:fldChar w:fldCharType="begin"/>
    </w:r>
    <w:r w:rsidR="0068563E" w:rsidRPr="000E51D5">
      <w:rPr>
        <w:rFonts w:ascii="Times New Roman" w:hAnsi="Times New Roman" w:cs="Times New Roman"/>
        <w:sz w:val="16"/>
        <w:szCs w:val="16"/>
      </w:rPr>
      <w:instrText>PAGE   \* MERGEFORMAT</w:instrText>
    </w:r>
    <w:r w:rsidRPr="000E51D5">
      <w:rPr>
        <w:rFonts w:ascii="Times New Roman" w:hAnsi="Times New Roman" w:cs="Times New Roman"/>
        <w:sz w:val="16"/>
        <w:szCs w:val="16"/>
      </w:rPr>
      <w:fldChar w:fldCharType="separate"/>
    </w:r>
    <w:r w:rsidR="00754899">
      <w:rPr>
        <w:rFonts w:ascii="Times New Roman" w:hAnsi="Times New Roman" w:cs="Times New Roman"/>
        <w:noProof/>
        <w:sz w:val="16"/>
        <w:szCs w:val="16"/>
      </w:rPr>
      <w:t>9</w:t>
    </w:r>
    <w:r w:rsidRPr="000E51D5">
      <w:rPr>
        <w:rFonts w:ascii="Times New Roman" w:hAnsi="Times New Roman" w:cs="Times New Roman"/>
        <w:sz w:val="16"/>
        <w:szCs w:val="16"/>
      </w:rPr>
      <w:fldChar w:fldCharType="end"/>
    </w:r>
  </w:p>
  <w:p w14:paraId="017C2C84" w14:textId="5F212505" w:rsidR="0028575F" w:rsidRPr="000E51D5" w:rsidRDefault="0028575F">
    <w:pPr>
      <w:pStyle w:val="Stopka"/>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27310" w14:textId="77777777" w:rsidR="00162953" w:rsidRDefault="00162953" w:rsidP="005163C5">
      <w:r>
        <w:separator/>
      </w:r>
    </w:p>
  </w:footnote>
  <w:footnote w:type="continuationSeparator" w:id="0">
    <w:p w14:paraId="056EA2BD" w14:textId="77777777" w:rsidR="00162953" w:rsidRDefault="00162953" w:rsidP="005163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93347" w14:textId="77777777" w:rsidR="00B24271" w:rsidRDefault="00B24271">
    <w:pPr>
      <w:pStyle w:val="Nagwek"/>
    </w:pPr>
  </w:p>
  <w:p w14:paraId="5EE5D5BE" w14:textId="77777777" w:rsidR="00B24271" w:rsidRDefault="00B2427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779E8" w14:textId="77777777" w:rsidR="00B24271" w:rsidRDefault="00B24271" w:rsidP="00B24271">
    <w:pPr>
      <w:tabs>
        <w:tab w:val="center" w:pos="4536"/>
        <w:tab w:val="right" w:pos="9072"/>
      </w:tabs>
      <w:jc w:val="right"/>
      <w:rPr>
        <w:rFonts w:ascii="Times New Roman" w:hAnsi="Times New Roman" w:cs="Times New Roman"/>
        <w:i/>
        <w:sz w:val="20"/>
        <w:szCs w:val="20"/>
        <w:bdr w:val="none" w:sz="0" w:space="0" w:color="auto" w:frame="1"/>
      </w:rPr>
    </w:pPr>
  </w:p>
  <w:p w14:paraId="67BD9FD3" w14:textId="3582974C" w:rsidR="00B24271" w:rsidRDefault="00B24271" w:rsidP="00B24271">
    <w:pPr>
      <w:tabs>
        <w:tab w:val="center" w:pos="4536"/>
        <w:tab w:val="right" w:pos="9072"/>
      </w:tabs>
      <w:jc w:val="right"/>
      <w:rPr>
        <w:rFonts w:ascii="Times New Roman" w:hAnsi="Times New Roman" w:cs="Times New Roman"/>
        <w:i/>
        <w:sz w:val="20"/>
        <w:szCs w:val="20"/>
        <w:bdr w:val="none" w:sz="0" w:space="0" w:color="auto" w:frame="1"/>
      </w:rPr>
    </w:pPr>
    <w:r>
      <w:rPr>
        <w:rFonts w:ascii="Times New Roman" w:hAnsi="Times New Roman" w:cs="Times New Roman"/>
        <w:i/>
        <w:sz w:val="20"/>
        <w:szCs w:val="20"/>
        <w:bdr w:val="none" w:sz="0" w:space="0" w:color="auto" w:frame="1"/>
      </w:rPr>
      <w:t>wzór MCOO.OR.0142.1</w:t>
    </w:r>
    <w:r>
      <w:rPr>
        <w:rFonts w:ascii="Times New Roman" w:hAnsi="Times New Roman" w:cs="Times New Roman"/>
        <w:i/>
        <w:sz w:val="20"/>
        <w:szCs w:val="20"/>
        <w:bdr w:val="none" w:sz="0" w:space="0" w:color="auto" w:frame="1"/>
      </w:rPr>
      <w:t>2</w:t>
    </w:r>
    <w:r>
      <w:rPr>
        <w:rFonts w:ascii="Times New Roman" w:hAnsi="Times New Roman" w:cs="Times New Roman"/>
        <w:i/>
        <w:sz w:val="20"/>
        <w:szCs w:val="20"/>
        <w:bdr w:val="none" w:sz="0" w:space="0" w:color="auto" w:frame="1"/>
      </w:rPr>
      <w:t>.2026</w:t>
    </w:r>
  </w:p>
  <w:p w14:paraId="70A94C4F" w14:textId="77777777" w:rsidR="00B24271" w:rsidRDefault="00B24271" w:rsidP="00B24271">
    <w:pPr>
      <w:tabs>
        <w:tab w:val="center" w:pos="4536"/>
        <w:tab w:val="right" w:pos="9072"/>
      </w:tabs>
      <w:jc w:val="right"/>
      <w:rPr>
        <w:rFonts w:ascii="Times New Roman" w:hAnsi="Times New Roman" w:cs="Times New Roman"/>
        <w:i/>
        <w:sz w:val="14"/>
        <w:szCs w:val="14"/>
        <w:bdr w:val="none" w:sz="0" w:space="0" w:color="auto" w:frame="1"/>
      </w:rPr>
    </w:pPr>
    <w:r>
      <w:rPr>
        <w:rFonts w:ascii="Times New Roman" w:hAnsi="Times New Roman" w:cs="Times New Roman"/>
        <w:i/>
        <w:sz w:val="14"/>
        <w:szCs w:val="14"/>
        <w:bdr w:val="none" w:sz="0" w:space="0" w:color="auto" w:frame="1"/>
      </w:rPr>
      <w:t xml:space="preserve">W przypadku dokonania zmian w treści poza dopuszczonymi, </w:t>
    </w:r>
  </w:p>
  <w:p w14:paraId="29E17560" w14:textId="77777777" w:rsidR="00B24271" w:rsidRDefault="00B24271" w:rsidP="00B24271">
    <w:pPr>
      <w:tabs>
        <w:tab w:val="center" w:pos="4536"/>
        <w:tab w:val="right" w:pos="9072"/>
      </w:tabs>
      <w:jc w:val="right"/>
      <w:rPr>
        <w:rFonts w:ascii="Times New Roman" w:hAnsi="Times New Roman" w:cs="Times New Roman"/>
        <w:i/>
        <w:sz w:val="14"/>
        <w:szCs w:val="14"/>
        <w:bdr w:val="none" w:sz="0" w:space="0" w:color="auto" w:frame="1"/>
      </w:rPr>
    </w:pPr>
    <w:r>
      <w:rPr>
        <w:rFonts w:ascii="Times New Roman" w:hAnsi="Times New Roman" w:cs="Times New Roman"/>
        <w:i/>
        <w:sz w:val="14"/>
        <w:szCs w:val="14"/>
        <w:bdr w:val="none" w:sz="0" w:space="0" w:color="auto" w:frame="1"/>
      </w:rPr>
      <w:t xml:space="preserve">umowę należy przed jej zawarciem przedłożyć </w:t>
    </w:r>
  </w:p>
  <w:p w14:paraId="4960B552" w14:textId="77777777" w:rsidR="00B24271" w:rsidRDefault="00B24271" w:rsidP="00B24271">
    <w:pPr>
      <w:tabs>
        <w:tab w:val="center" w:pos="4536"/>
        <w:tab w:val="right" w:pos="9072"/>
      </w:tabs>
      <w:jc w:val="right"/>
      <w:rPr>
        <w:rFonts w:ascii="Times New Roman" w:hAnsi="Times New Roman" w:cs="Times New Roman"/>
        <w:i/>
        <w:sz w:val="14"/>
        <w:szCs w:val="14"/>
        <w:bdr w:val="none" w:sz="0" w:space="0" w:color="auto" w:frame="1"/>
      </w:rPr>
    </w:pPr>
    <w:r>
      <w:rPr>
        <w:rFonts w:ascii="Times New Roman" w:hAnsi="Times New Roman" w:cs="Times New Roman"/>
        <w:i/>
        <w:sz w:val="14"/>
        <w:szCs w:val="14"/>
        <w:bdr w:val="none" w:sz="0" w:space="0" w:color="auto" w:frame="1"/>
      </w:rPr>
      <w:t>do akceptacji radcy prawnego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A700554C"/>
    <w:name w:val="WW8Num3"/>
    <w:lvl w:ilvl="0">
      <w:start w:val="1"/>
      <w:numFmt w:val="decimal"/>
      <w:lvlText w:val="%1)"/>
      <w:lvlJc w:val="left"/>
      <w:pPr>
        <w:tabs>
          <w:tab w:val="num" w:pos="643"/>
        </w:tabs>
        <w:ind w:left="64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4"/>
    <w:multiLevelType w:val="singleLevel"/>
    <w:tmpl w:val="00000004"/>
    <w:name w:val="WW8Num4"/>
    <w:lvl w:ilvl="0">
      <w:start w:val="1"/>
      <w:numFmt w:val="decimal"/>
      <w:lvlText w:val="%1."/>
      <w:lvlJc w:val="left"/>
      <w:pPr>
        <w:tabs>
          <w:tab w:val="num" w:pos="283"/>
        </w:tabs>
        <w:ind w:left="283" w:hanging="283"/>
      </w:pPr>
    </w:lvl>
  </w:abstractNum>
  <w:abstractNum w:abstractNumId="2" w15:restartNumberingAfterBreak="0">
    <w:nsid w:val="00000006"/>
    <w:multiLevelType w:val="singleLevel"/>
    <w:tmpl w:val="00000006"/>
    <w:name w:val="WW8Num25"/>
    <w:lvl w:ilvl="0">
      <w:start w:val="1"/>
      <w:numFmt w:val="decimal"/>
      <w:lvlText w:val="%1."/>
      <w:lvlJc w:val="left"/>
      <w:pPr>
        <w:tabs>
          <w:tab w:val="num" w:pos="0"/>
        </w:tabs>
        <w:ind w:left="0" w:firstLine="0"/>
      </w:pPr>
      <w:rPr>
        <w:rFonts w:ascii="Times New Roman" w:hAnsi="Times New Roman" w:cs="Times New Roman" w:hint="default"/>
        <w:b w:val="0"/>
        <w:spacing w:val="-18"/>
        <w:sz w:val="22"/>
        <w:szCs w:val="22"/>
      </w:rPr>
    </w:lvl>
  </w:abstractNum>
  <w:abstractNum w:abstractNumId="3" w15:restartNumberingAfterBreak="0">
    <w:nsid w:val="0000000D"/>
    <w:multiLevelType w:val="multilevel"/>
    <w:tmpl w:val="0000000D"/>
    <w:lvl w:ilvl="0">
      <w:start w:val="1"/>
      <w:numFmt w:val="decimal"/>
      <w:lvlText w:val="%1)"/>
      <w:lvlJc w:val="left"/>
      <w:pPr>
        <w:tabs>
          <w:tab w:val="num" w:pos="708"/>
        </w:tabs>
        <w:ind w:left="720" w:hanging="360"/>
      </w:pPr>
      <w:rPr>
        <w:rFonts w:ascii="Times New Roman" w:hAnsi="Times New Roman" w:cs="Times New Roman"/>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E"/>
    <w:multiLevelType w:val="multilevel"/>
    <w:tmpl w:val="0000000E"/>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5985A11"/>
    <w:multiLevelType w:val="hybridMultilevel"/>
    <w:tmpl w:val="161457F0"/>
    <w:name w:val="WW8Num93"/>
    <w:lvl w:ilvl="0" w:tplc="08586426">
      <w:start w:val="1"/>
      <w:numFmt w:val="decimal"/>
      <w:lvlText w:val="%1."/>
      <w:lvlJc w:val="left"/>
      <w:pPr>
        <w:tabs>
          <w:tab w:val="num" w:pos="360"/>
        </w:tabs>
        <w:ind w:left="36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E241E80"/>
    <w:multiLevelType w:val="hybridMultilevel"/>
    <w:tmpl w:val="215656CC"/>
    <w:lvl w:ilvl="0" w:tplc="0415000F">
      <w:start w:val="1"/>
      <w:numFmt w:val="decimal"/>
      <w:lvlText w:val="%1."/>
      <w:lvlJc w:val="left"/>
      <w:pPr>
        <w:tabs>
          <w:tab w:val="num" w:pos="720"/>
        </w:tabs>
        <w:ind w:left="720" w:hanging="360"/>
      </w:pPr>
      <w:rPr>
        <w:rFonts w:hint="default"/>
        <w:b w:val="0"/>
      </w:rPr>
    </w:lvl>
    <w:lvl w:ilvl="1" w:tplc="E5928E3A">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2A65F9"/>
    <w:multiLevelType w:val="hybridMultilevel"/>
    <w:tmpl w:val="F2AAEA12"/>
    <w:lvl w:ilvl="0" w:tplc="F0D6FB5E">
      <w:start w:val="1"/>
      <w:numFmt w:val="decimal"/>
      <w:lvlText w:val="%1-"/>
      <w:lvlJc w:val="left"/>
      <w:pPr>
        <w:ind w:left="900" w:hanging="360"/>
      </w:pPr>
      <w:rPr>
        <w:rFonts w:hint="default"/>
      </w:rPr>
    </w:lvl>
    <w:lvl w:ilvl="1" w:tplc="04150019" w:tentative="1">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8" w15:restartNumberingAfterBreak="0">
    <w:nsid w:val="10291F78"/>
    <w:multiLevelType w:val="hybridMultilevel"/>
    <w:tmpl w:val="F318AB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CC07B64"/>
    <w:multiLevelType w:val="hybridMultilevel"/>
    <w:tmpl w:val="01DEE6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866701A"/>
    <w:multiLevelType w:val="hybridMultilevel"/>
    <w:tmpl w:val="3CF4D2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E307869"/>
    <w:multiLevelType w:val="singleLevel"/>
    <w:tmpl w:val="E8280872"/>
    <w:lvl w:ilvl="0">
      <w:start w:val="1"/>
      <w:numFmt w:val="decimal"/>
      <w:lvlText w:val="%1)"/>
      <w:legacy w:legacy="1" w:legacySpace="0" w:legacyIndent="296"/>
      <w:lvlJc w:val="left"/>
      <w:rPr>
        <w:rFonts w:ascii="Times New Roman" w:eastAsia="Times New Roman" w:hAnsi="Times New Roman" w:cs="Times New Roman"/>
      </w:rPr>
    </w:lvl>
  </w:abstractNum>
  <w:abstractNum w:abstractNumId="12" w15:restartNumberingAfterBreak="0">
    <w:nsid w:val="40AC3BF3"/>
    <w:multiLevelType w:val="hybridMultilevel"/>
    <w:tmpl w:val="1084F7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0D43DE7"/>
    <w:multiLevelType w:val="hybridMultilevel"/>
    <w:tmpl w:val="FC863B7A"/>
    <w:lvl w:ilvl="0" w:tplc="274A9AA0">
      <w:start w:val="8"/>
      <w:numFmt w:val="decimal"/>
      <w:lvlText w:val="%1."/>
      <w:lvlJc w:val="left"/>
      <w:pPr>
        <w:ind w:left="502"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7B70034"/>
    <w:multiLevelType w:val="hybridMultilevel"/>
    <w:tmpl w:val="F8B4C57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B3500C1"/>
    <w:multiLevelType w:val="singleLevel"/>
    <w:tmpl w:val="FE825EFA"/>
    <w:lvl w:ilvl="0">
      <w:start w:val="1"/>
      <w:numFmt w:val="decimal"/>
      <w:lvlText w:val="%1."/>
      <w:legacy w:legacy="1" w:legacySpace="0" w:legacyIndent="216"/>
      <w:lvlJc w:val="left"/>
      <w:rPr>
        <w:rFonts w:ascii="Times New Roman" w:hAnsi="Times New Roman" w:cs="Times New Roman" w:hint="default"/>
        <w:b w:val="0"/>
      </w:rPr>
    </w:lvl>
  </w:abstractNum>
  <w:abstractNum w:abstractNumId="16" w15:restartNumberingAfterBreak="0">
    <w:nsid w:val="4C800CE7"/>
    <w:multiLevelType w:val="hybridMultilevel"/>
    <w:tmpl w:val="55A6407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752272F"/>
    <w:multiLevelType w:val="hybridMultilevel"/>
    <w:tmpl w:val="215656CC"/>
    <w:lvl w:ilvl="0" w:tplc="0415000F">
      <w:start w:val="1"/>
      <w:numFmt w:val="decimal"/>
      <w:lvlText w:val="%1."/>
      <w:lvlJc w:val="left"/>
      <w:pPr>
        <w:tabs>
          <w:tab w:val="num" w:pos="720"/>
        </w:tabs>
        <w:ind w:left="720" w:hanging="360"/>
      </w:pPr>
      <w:rPr>
        <w:rFonts w:hint="default"/>
        <w:b w:val="0"/>
      </w:rPr>
    </w:lvl>
    <w:lvl w:ilvl="1" w:tplc="E5928E3A">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634109DF"/>
    <w:multiLevelType w:val="multilevel"/>
    <w:tmpl w:val="6EFC3ED6"/>
    <w:lvl w:ilvl="0">
      <w:start w:val="3"/>
      <w:numFmt w:val="decimal"/>
      <w:lvlText w:val="%1. "/>
      <w:lvlJc w:val="left"/>
      <w:pPr>
        <w:tabs>
          <w:tab w:val="num" w:pos="0"/>
        </w:tabs>
        <w:ind w:left="283" w:hanging="283"/>
      </w:pPr>
      <w:rPr>
        <w:rFonts w:ascii="Times New Roman" w:hAnsi="Times New Roman" w:cs="Times New Roman" w:hint="default"/>
        <w:b w:val="0"/>
        <w:i w:val="0"/>
        <w:sz w:val="22"/>
        <w:szCs w:val="22"/>
        <w:u w:val="none"/>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68635B88"/>
    <w:multiLevelType w:val="hybridMultilevel"/>
    <w:tmpl w:val="0EC4F632"/>
    <w:lvl w:ilvl="0" w:tplc="63ECB80A">
      <w:start w:val="1"/>
      <w:numFmt w:val="lowerLetter"/>
      <w:lvlText w:val="%1)"/>
      <w:lvlJc w:val="left"/>
      <w:pPr>
        <w:ind w:left="720" w:hanging="360"/>
      </w:pPr>
      <w:rPr>
        <w:rFonts w:ascii="Lato" w:hAnsi="Lato"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30882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750335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7275678">
    <w:abstractNumId w:val="17"/>
  </w:num>
  <w:num w:numId="4" w16cid:durableId="1561674544">
    <w:abstractNumId w:val="18"/>
  </w:num>
  <w:num w:numId="5" w16cid:durableId="2111586391">
    <w:abstractNumId w:val="11"/>
  </w:num>
  <w:num w:numId="6" w16cid:durableId="1918250076">
    <w:abstractNumId w:val="9"/>
  </w:num>
  <w:num w:numId="7" w16cid:durableId="232350282">
    <w:abstractNumId w:val="15"/>
  </w:num>
  <w:num w:numId="8" w16cid:durableId="673531854">
    <w:abstractNumId w:val="1"/>
  </w:num>
  <w:num w:numId="9" w16cid:durableId="702368850">
    <w:abstractNumId w:val="10"/>
  </w:num>
  <w:num w:numId="10" w16cid:durableId="1260795121">
    <w:abstractNumId w:val="2"/>
  </w:num>
  <w:num w:numId="11" w16cid:durableId="2005933037">
    <w:abstractNumId w:val="3"/>
  </w:num>
  <w:num w:numId="12" w16cid:durableId="400568076">
    <w:abstractNumId w:val="0"/>
  </w:num>
  <w:num w:numId="13" w16cid:durableId="1081296211">
    <w:abstractNumId w:val="5"/>
  </w:num>
  <w:num w:numId="14" w16cid:durableId="627853091">
    <w:abstractNumId w:val="7"/>
  </w:num>
  <w:num w:numId="15" w16cid:durableId="531504352">
    <w:abstractNumId w:val="6"/>
  </w:num>
  <w:num w:numId="16" w16cid:durableId="24525318">
    <w:abstractNumId w:val="8"/>
  </w:num>
  <w:num w:numId="17" w16cid:durableId="1870333621">
    <w:abstractNumId w:val="16"/>
  </w:num>
  <w:num w:numId="18" w16cid:durableId="1093622092">
    <w:abstractNumId w:val="12"/>
  </w:num>
  <w:num w:numId="19" w16cid:durableId="2057729335">
    <w:abstractNumId w:val="14"/>
  </w:num>
  <w:num w:numId="20" w16cid:durableId="1686251065">
    <w:abstractNumId w:val="13"/>
  </w:num>
  <w:num w:numId="21" w16cid:durableId="204552227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readOnly" w:formatting="1" w:enforcement="1" w:cryptProviderType="rsaAES" w:cryptAlgorithmClass="hash" w:cryptAlgorithmType="typeAny" w:cryptAlgorithmSid="14" w:cryptSpinCount="100000" w:hash="fADQUFG8IPz5Z2eZtQrXSP3gSpKbi9ObeiBUt9MDhC2SfilUYe2w1wJcCahrm7tseU0qhHhumgx1ML9La92INA==" w:salt="oInHNoFzqoQfJuWE2gHaeQ=="/>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563E"/>
    <w:rsid w:val="00000799"/>
    <w:rsid w:val="0002105E"/>
    <w:rsid w:val="00032093"/>
    <w:rsid w:val="00040DF5"/>
    <w:rsid w:val="000708FE"/>
    <w:rsid w:val="00072894"/>
    <w:rsid w:val="00090E66"/>
    <w:rsid w:val="00094F27"/>
    <w:rsid w:val="000A0059"/>
    <w:rsid w:val="000A3A56"/>
    <w:rsid w:val="000C4129"/>
    <w:rsid w:val="000E51D5"/>
    <w:rsid w:val="000F4D48"/>
    <w:rsid w:val="000F741F"/>
    <w:rsid w:val="00101B43"/>
    <w:rsid w:val="00122F9C"/>
    <w:rsid w:val="00123C14"/>
    <w:rsid w:val="00125487"/>
    <w:rsid w:val="00131EC1"/>
    <w:rsid w:val="00134DA3"/>
    <w:rsid w:val="001522A5"/>
    <w:rsid w:val="00162953"/>
    <w:rsid w:val="00172BAB"/>
    <w:rsid w:val="00183E29"/>
    <w:rsid w:val="001847DB"/>
    <w:rsid w:val="001A1585"/>
    <w:rsid w:val="001E5D38"/>
    <w:rsid w:val="00233E1B"/>
    <w:rsid w:val="00253C39"/>
    <w:rsid w:val="00272072"/>
    <w:rsid w:val="0028575F"/>
    <w:rsid w:val="002A3478"/>
    <w:rsid w:val="002A739D"/>
    <w:rsid w:val="002C1C2F"/>
    <w:rsid w:val="002F4190"/>
    <w:rsid w:val="0031507E"/>
    <w:rsid w:val="00327769"/>
    <w:rsid w:val="0033046F"/>
    <w:rsid w:val="00341353"/>
    <w:rsid w:val="00343A17"/>
    <w:rsid w:val="003948F2"/>
    <w:rsid w:val="003A5088"/>
    <w:rsid w:val="003B3291"/>
    <w:rsid w:val="003D0AD4"/>
    <w:rsid w:val="003D2D2B"/>
    <w:rsid w:val="003F2253"/>
    <w:rsid w:val="003F3194"/>
    <w:rsid w:val="003F51D2"/>
    <w:rsid w:val="00401704"/>
    <w:rsid w:val="00403504"/>
    <w:rsid w:val="004037F8"/>
    <w:rsid w:val="00410992"/>
    <w:rsid w:val="00413460"/>
    <w:rsid w:val="0041771A"/>
    <w:rsid w:val="00430267"/>
    <w:rsid w:val="004378BE"/>
    <w:rsid w:val="004529A0"/>
    <w:rsid w:val="0045695A"/>
    <w:rsid w:val="0048314A"/>
    <w:rsid w:val="0049677C"/>
    <w:rsid w:val="004B0135"/>
    <w:rsid w:val="004B30FD"/>
    <w:rsid w:val="004C6B32"/>
    <w:rsid w:val="004E1FB2"/>
    <w:rsid w:val="00510081"/>
    <w:rsid w:val="005163C5"/>
    <w:rsid w:val="00534C58"/>
    <w:rsid w:val="005645F2"/>
    <w:rsid w:val="00566726"/>
    <w:rsid w:val="0057736C"/>
    <w:rsid w:val="005B2AAC"/>
    <w:rsid w:val="005C60BB"/>
    <w:rsid w:val="0060565F"/>
    <w:rsid w:val="0063338D"/>
    <w:rsid w:val="00637F74"/>
    <w:rsid w:val="0064315C"/>
    <w:rsid w:val="00644397"/>
    <w:rsid w:val="00651BEE"/>
    <w:rsid w:val="006614BA"/>
    <w:rsid w:val="00663EB5"/>
    <w:rsid w:val="0068410F"/>
    <w:rsid w:val="0068563E"/>
    <w:rsid w:val="006873AE"/>
    <w:rsid w:val="00690C20"/>
    <w:rsid w:val="006C244C"/>
    <w:rsid w:val="006D145C"/>
    <w:rsid w:val="006D29F9"/>
    <w:rsid w:val="006E15E7"/>
    <w:rsid w:val="00704132"/>
    <w:rsid w:val="0075056E"/>
    <w:rsid w:val="00753C87"/>
    <w:rsid w:val="00754899"/>
    <w:rsid w:val="00776D6E"/>
    <w:rsid w:val="007800EA"/>
    <w:rsid w:val="00782DF2"/>
    <w:rsid w:val="00787217"/>
    <w:rsid w:val="007B1A07"/>
    <w:rsid w:val="007E069F"/>
    <w:rsid w:val="007F160C"/>
    <w:rsid w:val="007F5600"/>
    <w:rsid w:val="00803429"/>
    <w:rsid w:val="008077E6"/>
    <w:rsid w:val="008B7D94"/>
    <w:rsid w:val="008C5CA2"/>
    <w:rsid w:val="008D41E2"/>
    <w:rsid w:val="008D4DB3"/>
    <w:rsid w:val="008E0F3B"/>
    <w:rsid w:val="008F7049"/>
    <w:rsid w:val="00905837"/>
    <w:rsid w:val="0095173B"/>
    <w:rsid w:val="00997ED0"/>
    <w:rsid w:val="009D7652"/>
    <w:rsid w:val="009E290B"/>
    <w:rsid w:val="009E517A"/>
    <w:rsid w:val="009E6BE4"/>
    <w:rsid w:val="00A05806"/>
    <w:rsid w:val="00A32217"/>
    <w:rsid w:val="00A44BBB"/>
    <w:rsid w:val="00A516C0"/>
    <w:rsid w:val="00A84D9D"/>
    <w:rsid w:val="00AA00BC"/>
    <w:rsid w:val="00AB2F8E"/>
    <w:rsid w:val="00AC2CDC"/>
    <w:rsid w:val="00AC6352"/>
    <w:rsid w:val="00AC77EF"/>
    <w:rsid w:val="00AC7B93"/>
    <w:rsid w:val="00AD51BA"/>
    <w:rsid w:val="00B0629C"/>
    <w:rsid w:val="00B24271"/>
    <w:rsid w:val="00B27220"/>
    <w:rsid w:val="00B37CC7"/>
    <w:rsid w:val="00B37EA9"/>
    <w:rsid w:val="00B43F17"/>
    <w:rsid w:val="00B63627"/>
    <w:rsid w:val="00B869FB"/>
    <w:rsid w:val="00BE0D3E"/>
    <w:rsid w:val="00C018ED"/>
    <w:rsid w:val="00C11C38"/>
    <w:rsid w:val="00C24A3E"/>
    <w:rsid w:val="00C752F6"/>
    <w:rsid w:val="00C75BB3"/>
    <w:rsid w:val="00C973B4"/>
    <w:rsid w:val="00CE1960"/>
    <w:rsid w:val="00CF242E"/>
    <w:rsid w:val="00D212D3"/>
    <w:rsid w:val="00D36B3E"/>
    <w:rsid w:val="00D41B43"/>
    <w:rsid w:val="00D42985"/>
    <w:rsid w:val="00D616B8"/>
    <w:rsid w:val="00DB53FB"/>
    <w:rsid w:val="00DC674B"/>
    <w:rsid w:val="00DC6815"/>
    <w:rsid w:val="00DD3AC8"/>
    <w:rsid w:val="00DF1860"/>
    <w:rsid w:val="00DF3163"/>
    <w:rsid w:val="00E01A5A"/>
    <w:rsid w:val="00E055D2"/>
    <w:rsid w:val="00E16B6F"/>
    <w:rsid w:val="00E17472"/>
    <w:rsid w:val="00E26FE7"/>
    <w:rsid w:val="00E36E9D"/>
    <w:rsid w:val="00E51389"/>
    <w:rsid w:val="00EA7BBB"/>
    <w:rsid w:val="00EB1171"/>
    <w:rsid w:val="00EE63AF"/>
    <w:rsid w:val="00EF7736"/>
    <w:rsid w:val="00F02DFB"/>
    <w:rsid w:val="00F03352"/>
    <w:rsid w:val="00F35C04"/>
    <w:rsid w:val="00F368A0"/>
    <w:rsid w:val="00FA1AD1"/>
    <w:rsid w:val="00FC72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EBD5FC"/>
  <w15:docId w15:val="{3DFF7A28-7533-4BF8-99A3-131B5BCEF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8563E"/>
    <w:pPr>
      <w:spacing w:after="0" w:line="240" w:lineRule="auto"/>
    </w:pPr>
    <w:rPr>
      <w:rFonts w:ascii="Arial" w:eastAsia="Times New Roman" w:hAnsi="Arial" w:cs="Arial"/>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68563E"/>
    <w:pPr>
      <w:tabs>
        <w:tab w:val="center" w:pos="4536"/>
        <w:tab w:val="right" w:pos="9072"/>
      </w:tabs>
    </w:pPr>
  </w:style>
  <w:style w:type="character" w:customStyle="1" w:styleId="StopkaZnak">
    <w:name w:val="Stopka Znak"/>
    <w:basedOn w:val="Domylnaczcionkaakapitu"/>
    <w:link w:val="Stopka"/>
    <w:uiPriority w:val="99"/>
    <w:rsid w:val="0068563E"/>
    <w:rPr>
      <w:rFonts w:ascii="Arial" w:eastAsia="Times New Roman" w:hAnsi="Arial" w:cs="Arial"/>
      <w:sz w:val="24"/>
      <w:szCs w:val="24"/>
      <w:lang w:eastAsia="pl-PL"/>
    </w:rPr>
  </w:style>
  <w:style w:type="character" w:styleId="Numerstrony">
    <w:name w:val="page number"/>
    <w:basedOn w:val="Domylnaczcionkaakapitu"/>
    <w:rsid w:val="0068563E"/>
  </w:style>
  <w:style w:type="paragraph" w:styleId="Tekstpodstawowywcity">
    <w:name w:val="Body Text Indent"/>
    <w:basedOn w:val="Normalny"/>
    <w:link w:val="TekstpodstawowywcityZnak"/>
    <w:rsid w:val="0068563E"/>
    <w:pPr>
      <w:spacing w:after="120"/>
      <w:ind w:left="283"/>
    </w:pPr>
    <w:rPr>
      <w:rFonts w:ascii="Times New Roman" w:hAnsi="Times New Roman" w:cs="Times New Roman"/>
    </w:rPr>
  </w:style>
  <w:style w:type="character" w:customStyle="1" w:styleId="TekstpodstawowywcityZnak">
    <w:name w:val="Tekst podstawowy wcięty Znak"/>
    <w:basedOn w:val="Domylnaczcionkaakapitu"/>
    <w:link w:val="Tekstpodstawowywcity"/>
    <w:rsid w:val="0068563E"/>
    <w:rPr>
      <w:rFonts w:ascii="Times New Roman" w:eastAsia="Times New Roman" w:hAnsi="Times New Roman" w:cs="Times New Roman"/>
      <w:sz w:val="24"/>
      <w:szCs w:val="24"/>
      <w:lang w:eastAsia="pl-PL"/>
    </w:rPr>
  </w:style>
  <w:style w:type="paragraph" w:styleId="Tekstpodstawowy">
    <w:name w:val="Body Text"/>
    <w:basedOn w:val="Normalny"/>
    <w:link w:val="TekstpodstawowyZnak"/>
    <w:rsid w:val="0068563E"/>
    <w:pPr>
      <w:spacing w:after="120"/>
    </w:pPr>
  </w:style>
  <w:style w:type="character" w:customStyle="1" w:styleId="TekstpodstawowyZnak">
    <w:name w:val="Tekst podstawowy Znak"/>
    <w:basedOn w:val="Domylnaczcionkaakapitu"/>
    <w:link w:val="Tekstpodstawowy"/>
    <w:rsid w:val="0068563E"/>
    <w:rPr>
      <w:rFonts w:ascii="Arial" w:eastAsia="Times New Roman" w:hAnsi="Arial" w:cs="Arial"/>
      <w:sz w:val="24"/>
      <w:szCs w:val="24"/>
      <w:lang w:eastAsia="pl-PL"/>
    </w:rPr>
  </w:style>
  <w:style w:type="paragraph" w:styleId="Tekstdymka">
    <w:name w:val="Balloon Text"/>
    <w:basedOn w:val="Normalny"/>
    <w:link w:val="TekstdymkaZnak"/>
    <w:uiPriority w:val="99"/>
    <w:semiHidden/>
    <w:unhideWhenUsed/>
    <w:rsid w:val="0068563E"/>
    <w:rPr>
      <w:rFonts w:ascii="Tahoma" w:hAnsi="Tahoma" w:cs="Tahoma"/>
      <w:sz w:val="16"/>
      <w:szCs w:val="16"/>
    </w:rPr>
  </w:style>
  <w:style w:type="character" w:customStyle="1" w:styleId="TekstdymkaZnak">
    <w:name w:val="Tekst dymka Znak"/>
    <w:basedOn w:val="Domylnaczcionkaakapitu"/>
    <w:link w:val="Tekstdymka"/>
    <w:uiPriority w:val="99"/>
    <w:semiHidden/>
    <w:rsid w:val="0068563E"/>
    <w:rPr>
      <w:rFonts w:ascii="Tahoma" w:eastAsia="Times New Roman" w:hAnsi="Tahoma" w:cs="Tahoma"/>
      <w:sz w:val="16"/>
      <w:szCs w:val="16"/>
      <w:lang w:eastAsia="pl-PL"/>
    </w:rPr>
  </w:style>
  <w:style w:type="paragraph" w:styleId="Akapitzlist">
    <w:name w:val="List Paragraph"/>
    <w:aliases w:val="Obiekt,List Paragraph1,List Paragraph,normalny tekst"/>
    <w:basedOn w:val="Normalny"/>
    <w:link w:val="AkapitzlistZnak"/>
    <w:uiPriority w:val="34"/>
    <w:qFormat/>
    <w:rsid w:val="0068563E"/>
    <w:pPr>
      <w:ind w:left="720"/>
      <w:contextualSpacing/>
    </w:pPr>
  </w:style>
  <w:style w:type="character" w:styleId="Odwoaniedokomentarza">
    <w:name w:val="annotation reference"/>
    <w:basedOn w:val="Domylnaczcionkaakapitu"/>
    <w:uiPriority w:val="99"/>
    <w:semiHidden/>
    <w:unhideWhenUsed/>
    <w:rsid w:val="0060565F"/>
    <w:rPr>
      <w:sz w:val="16"/>
      <w:szCs w:val="16"/>
    </w:rPr>
  </w:style>
  <w:style w:type="paragraph" w:styleId="Tekstkomentarza">
    <w:name w:val="annotation text"/>
    <w:basedOn w:val="Normalny"/>
    <w:link w:val="TekstkomentarzaZnak"/>
    <w:uiPriority w:val="99"/>
    <w:semiHidden/>
    <w:unhideWhenUsed/>
    <w:rsid w:val="0060565F"/>
    <w:rPr>
      <w:sz w:val="20"/>
      <w:szCs w:val="20"/>
    </w:rPr>
  </w:style>
  <w:style w:type="character" w:customStyle="1" w:styleId="TekstkomentarzaZnak">
    <w:name w:val="Tekst komentarza Znak"/>
    <w:basedOn w:val="Domylnaczcionkaakapitu"/>
    <w:link w:val="Tekstkomentarza"/>
    <w:uiPriority w:val="99"/>
    <w:semiHidden/>
    <w:rsid w:val="0060565F"/>
    <w:rPr>
      <w:rFonts w:ascii="Arial" w:eastAsia="Times New Roman" w:hAnsi="Arial" w:cs="Arial"/>
      <w:sz w:val="20"/>
      <w:szCs w:val="20"/>
      <w:lang w:eastAsia="pl-PL"/>
    </w:rPr>
  </w:style>
  <w:style w:type="paragraph" w:styleId="Tematkomentarza">
    <w:name w:val="annotation subject"/>
    <w:basedOn w:val="Tekstkomentarza"/>
    <w:next w:val="Tekstkomentarza"/>
    <w:link w:val="TematkomentarzaZnak"/>
    <w:uiPriority w:val="99"/>
    <w:semiHidden/>
    <w:unhideWhenUsed/>
    <w:rsid w:val="0060565F"/>
    <w:rPr>
      <w:b/>
      <w:bCs/>
    </w:rPr>
  </w:style>
  <w:style w:type="character" w:customStyle="1" w:styleId="TematkomentarzaZnak">
    <w:name w:val="Temat komentarza Znak"/>
    <w:basedOn w:val="TekstkomentarzaZnak"/>
    <w:link w:val="Tematkomentarza"/>
    <w:uiPriority w:val="99"/>
    <w:semiHidden/>
    <w:rsid w:val="0060565F"/>
    <w:rPr>
      <w:rFonts w:ascii="Arial" w:eastAsia="Times New Roman" w:hAnsi="Arial" w:cs="Arial"/>
      <w:b/>
      <w:bCs/>
      <w:sz w:val="20"/>
      <w:szCs w:val="20"/>
      <w:lang w:eastAsia="pl-PL"/>
    </w:rPr>
  </w:style>
  <w:style w:type="paragraph" w:styleId="Poprawka">
    <w:name w:val="Revision"/>
    <w:hidden/>
    <w:uiPriority w:val="99"/>
    <w:semiHidden/>
    <w:rsid w:val="00510081"/>
    <w:pPr>
      <w:spacing w:after="0" w:line="240" w:lineRule="auto"/>
    </w:pPr>
    <w:rPr>
      <w:rFonts w:ascii="Arial" w:eastAsia="Times New Roman" w:hAnsi="Arial" w:cs="Arial"/>
      <w:sz w:val="24"/>
      <w:szCs w:val="24"/>
      <w:lang w:eastAsia="pl-PL"/>
    </w:rPr>
  </w:style>
  <w:style w:type="character" w:styleId="Uwydatnienie">
    <w:name w:val="Emphasis"/>
    <w:basedOn w:val="Domylnaczcionkaakapitu"/>
    <w:uiPriority w:val="99"/>
    <w:qFormat/>
    <w:rsid w:val="007B1A07"/>
    <w:rPr>
      <w:rFonts w:cs="Times New Roman"/>
      <w:i/>
    </w:rPr>
  </w:style>
  <w:style w:type="paragraph" w:customStyle="1" w:styleId="standard">
    <w:name w:val="standard"/>
    <w:basedOn w:val="Normalny"/>
    <w:uiPriority w:val="99"/>
    <w:rsid w:val="007B1A07"/>
    <w:pPr>
      <w:suppressAutoHyphens/>
      <w:spacing w:before="280" w:after="280"/>
    </w:pPr>
    <w:rPr>
      <w:rFonts w:ascii="Times New Roman" w:eastAsia="Calibri" w:hAnsi="Times New Roman" w:cs="Times New Roman"/>
      <w:lang w:eastAsia="ar-SA"/>
    </w:rPr>
  </w:style>
  <w:style w:type="character" w:styleId="Hipercze">
    <w:name w:val="Hyperlink"/>
    <w:basedOn w:val="Domylnaczcionkaakapitu"/>
    <w:uiPriority w:val="99"/>
    <w:unhideWhenUsed/>
    <w:rsid w:val="0075056E"/>
    <w:rPr>
      <w:color w:val="0000FF" w:themeColor="hyperlink"/>
      <w:u w:val="single"/>
    </w:rPr>
  </w:style>
  <w:style w:type="paragraph" w:styleId="Bezodstpw">
    <w:name w:val="No Spacing"/>
    <w:uiPriority w:val="1"/>
    <w:qFormat/>
    <w:rsid w:val="006E15E7"/>
    <w:pPr>
      <w:spacing w:after="0" w:line="240" w:lineRule="auto"/>
    </w:pPr>
    <w:rPr>
      <w:rFonts w:ascii="Arial" w:eastAsia="Times New Roman" w:hAnsi="Arial" w:cs="Arial"/>
      <w:sz w:val="24"/>
      <w:szCs w:val="24"/>
      <w:lang w:eastAsia="pl-PL"/>
    </w:rPr>
  </w:style>
  <w:style w:type="paragraph" w:styleId="Nagwek">
    <w:name w:val="header"/>
    <w:basedOn w:val="Normalny"/>
    <w:link w:val="NagwekZnak"/>
    <w:uiPriority w:val="99"/>
    <w:unhideWhenUsed/>
    <w:rsid w:val="00122F9C"/>
    <w:pPr>
      <w:tabs>
        <w:tab w:val="center" w:pos="4536"/>
        <w:tab w:val="right" w:pos="9072"/>
      </w:tabs>
    </w:pPr>
  </w:style>
  <w:style w:type="character" w:customStyle="1" w:styleId="NagwekZnak">
    <w:name w:val="Nagłówek Znak"/>
    <w:basedOn w:val="Domylnaczcionkaakapitu"/>
    <w:link w:val="Nagwek"/>
    <w:uiPriority w:val="99"/>
    <w:rsid w:val="00122F9C"/>
    <w:rPr>
      <w:rFonts w:ascii="Arial" w:eastAsia="Times New Roman" w:hAnsi="Arial" w:cs="Arial"/>
      <w:sz w:val="24"/>
      <w:szCs w:val="24"/>
      <w:lang w:eastAsia="pl-PL"/>
    </w:rPr>
  </w:style>
  <w:style w:type="character" w:customStyle="1" w:styleId="AkapitzlistZnak">
    <w:name w:val="Akapit z listą Znak"/>
    <w:aliases w:val="Obiekt Znak,List Paragraph1 Znak,List Paragraph Znak,normalny tekst Znak"/>
    <w:link w:val="Akapitzlist"/>
    <w:uiPriority w:val="34"/>
    <w:locked/>
    <w:rsid w:val="00343A17"/>
    <w:rPr>
      <w:rFonts w:ascii="Arial" w:eastAsia="Times New Roman" w:hAnsi="Arial" w:cs="Arial"/>
      <w:sz w:val="24"/>
      <w:szCs w:val="24"/>
      <w:lang w:eastAsia="pl-PL"/>
    </w:rPr>
  </w:style>
  <w:style w:type="paragraph" w:customStyle="1" w:styleId="v1msonormal">
    <w:name w:val="v1msonormal"/>
    <w:basedOn w:val="Normalny"/>
    <w:rsid w:val="00787217"/>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1420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CBAC15-FF86-4A44-BA43-DCEA1D22E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10</Pages>
  <Words>5188</Words>
  <Characters>31129</Characters>
  <Application>Microsoft Office Word</Application>
  <DocSecurity>8</DocSecurity>
  <Lines>259</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Jolanta Pałucka-Samuła</dc:creator>
  <cp:lastModifiedBy>Sebastian Gleń</cp:lastModifiedBy>
  <cp:revision>9</cp:revision>
  <cp:lastPrinted>2026-01-29T12:31:00Z</cp:lastPrinted>
  <dcterms:created xsi:type="dcterms:W3CDTF">2026-05-18T14:44:00Z</dcterms:created>
  <dcterms:modified xsi:type="dcterms:W3CDTF">2026-07-13T13:11:00Z</dcterms:modified>
</cp:coreProperties>
</file>