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808E3" w14:textId="77777777" w:rsidR="005941B0" w:rsidRPr="00E3504B" w:rsidRDefault="005941B0" w:rsidP="00E3504B">
      <w:pPr>
        <w:pStyle w:val="Bezodstpw"/>
        <w:spacing w:after="120"/>
        <w:rPr>
          <w:rFonts w:cs="Times New Roman"/>
          <w:sz w:val="22"/>
          <w:szCs w:val="22"/>
        </w:rPr>
      </w:pPr>
    </w:p>
    <w:p w14:paraId="7FE9AC86" w14:textId="77777777" w:rsidR="005941B0" w:rsidRDefault="005941B0" w:rsidP="00E3504B">
      <w:pPr>
        <w:pStyle w:val="Tekstpodstawowy"/>
        <w:jc w:val="center"/>
        <w:rPr>
          <w:rFonts w:cs="Times New Roman"/>
          <w:b/>
          <w:sz w:val="22"/>
          <w:szCs w:val="22"/>
        </w:rPr>
      </w:pPr>
      <w:r w:rsidRPr="00E3504B">
        <w:rPr>
          <w:rFonts w:cs="Times New Roman"/>
          <w:b/>
          <w:sz w:val="22"/>
          <w:szCs w:val="22"/>
        </w:rPr>
        <w:t xml:space="preserve">UMOWA </w:t>
      </w:r>
      <w:r w:rsidR="00C54DA1" w:rsidRPr="00E3504B">
        <w:rPr>
          <w:rFonts w:cs="Times New Roman"/>
          <w:b/>
          <w:sz w:val="22"/>
          <w:szCs w:val="22"/>
        </w:rPr>
        <w:t>O ŚWIADCZENIE USŁUG</w:t>
      </w:r>
    </w:p>
    <w:p w14:paraId="42BE9A2B" w14:textId="00D4E5D4" w:rsidR="005E6BED" w:rsidRPr="00E3504B" w:rsidRDefault="005E6BED" w:rsidP="00E3504B">
      <w:pPr>
        <w:pStyle w:val="Tekstpodstawowy"/>
        <w:jc w:val="center"/>
        <w:rPr>
          <w:rFonts w:cs="Times New Roman"/>
          <w:sz w:val="22"/>
          <w:szCs w:val="22"/>
        </w:rPr>
      </w:pPr>
      <w:permStart w:id="1117979265" w:edGrp="everyone"/>
      <w:r>
        <w:rPr>
          <w:rFonts w:cs="Times New Roman"/>
          <w:b/>
          <w:sz w:val="22"/>
          <w:szCs w:val="22"/>
        </w:rPr>
        <w:t>nr ……</w:t>
      </w:r>
    </w:p>
    <w:permEnd w:id="1117979265"/>
    <w:p w14:paraId="428C9C7F" w14:textId="77777777" w:rsidR="005941B0" w:rsidRPr="00E3504B" w:rsidRDefault="005941B0" w:rsidP="00E3504B">
      <w:pPr>
        <w:pStyle w:val="Tekstpodstawowy"/>
        <w:jc w:val="both"/>
        <w:rPr>
          <w:rFonts w:cs="Times New Roman"/>
          <w:sz w:val="22"/>
          <w:szCs w:val="22"/>
        </w:rPr>
      </w:pPr>
    </w:p>
    <w:p w14:paraId="275C8BE1" w14:textId="77777777" w:rsidR="005941B0" w:rsidRPr="00E3504B" w:rsidRDefault="005941B0" w:rsidP="00E3504B">
      <w:pPr>
        <w:pStyle w:val="Tekstpodstawowy"/>
        <w:jc w:val="both"/>
        <w:rPr>
          <w:rFonts w:cs="Times New Roman"/>
          <w:sz w:val="22"/>
          <w:szCs w:val="22"/>
        </w:rPr>
      </w:pPr>
      <w:r w:rsidRPr="00E3504B">
        <w:rPr>
          <w:rFonts w:cs="Times New Roman"/>
          <w:sz w:val="22"/>
          <w:szCs w:val="22"/>
        </w:rPr>
        <w:t xml:space="preserve">Zawarta w dniu </w:t>
      </w:r>
      <w:permStart w:id="885601280" w:edGrp="everyone"/>
      <w:r w:rsidRPr="00E3504B">
        <w:rPr>
          <w:rFonts w:cs="Times New Roman"/>
          <w:sz w:val="22"/>
          <w:szCs w:val="22"/>
        </w:rPr>
        <w:t>....</w:t>
      </w:r>
      <w:r w:rsidR="00E1278D" w:rsidRPr="00E3504B">
        <w:rPr>
          <w:rFonts w:cs="Times New Roman"/>
          <w:sz w:val="22"/>
          <w:szCs w:val="22"/>
        </w:rPr>
        <w:t>...</w:t>
      </w:r>
      <w:r w:rsidRPr="00E3504B">
        <w:rPr>
          <w:rFonts w:cs="Times New Roman"/>
          <w:sz w:val="22"/>
          <w:szCs w:val="22"/>
        </w:rPr>
        <w:t>.........</w:t>
      </w:r>
      <w:r w:rsidR="00887319" w:rsidRPr="00E3504B">
        <w:rPr>
          <w:rFonts w:cs="Times New Roman"/>
          <w:sz w:val="22"/>
          <w:szCs w:val="22"/>
        </w:rPr>
        <w:t>...........</w:t>
      </w:r>
      <w:r w:rsidRPr="00E3504B">
        <w:rPr>
          <w:rFonts w:cs="Times New Roman"/>
          <w:sz w:val="22"/>
          <w:szCs w:val="22"/>
        </w:rPr>
        <w:t xml:space="preserve">... </w:t>
      </w:r>
      <w:permEnd w:id="885601280"/>
      <w:r w:rsidRPr="00E3504B">
        <w:rPr>
          <w:rFonts w:cs="Times New Roman"/>
          <w:sz w:val="22"/>
          <w:szCs w:val="22"/>
        </w:rPr>
        <w:t>r. w Krakowie pomiędzy:</w:t>
      </w:r>
    </w:p>
    <w:p w14:paraId="246F051E" w14:textId="77777777" w:rsidR="005941B0" w:rsidRPr="00E3504B" w:rsidRDefault="005941B0" w:rsidP="00E3504B">
      <w:pPr>
        <w:spacing w:after="120"/>
        <w:jc w:val="both"/>
        <w:rPr>
          <w:rFonts w:cs="Times New Roman"/>
          <w:sz w:val="22"/>
          <w:szCs w:val="22"/>
        </w:rPr>
      </w:pPr>
    </w:p>
    <w:p w14:paraId="52240339" w14:textId="796B624E" w:rsidR="005941B0" w:rsidRPr="00E3504B" w:rsidRDefault="005941B0" w:rsidP="00E3504B">
      <w:pPr>
        <w:spacing w:after="120"/>
        <w:jc w:val="both"/>
        <w:rPr>
          <w:rFonts w:cs="Times New Roman"/>
          <w:sz w:val="22"/>
          <w:szCs w:val="22"/>
        </w:rPr>
      </w:pPr>
      <w:r w:rsidRPr="00E3504B">
        <w:rPr>
          <w:rFonts w:cs="Times New Roman"/>
          <w:sz w:val="22"/>
          <w:szCs w:val="22"/>
        </w:rPr>
        <w:t xml:space="preserve">Gminą Miejską Kraków - </w:t>
      </w:r>
      <w:permStart w:id="1128415744" w:edGrp="everyone"/>
      <w:r w:rsidRPr="00E3504B">
        <w:rPr>
          <w:rFonts w:cs="Times New Roman"/>
          <w:sz w:val="22"/>
          <w:szCs w:val="22"/>
        </w:rPr>
        <w:t xml:space="preserve">__________________________________ </w:t>
      </w:r>
      <w:permEnd w:id="1128415744"/>
      <w:r w:rsidRPr="00E3504B">
        <w:rPr>
          <w:rFonts w:cs="Times New Roman"/>
          <w:sz w:val="22"/>
          <w:szCs w:val="22"/>
        </w:rPr>
        <w:t xml:space="preserve">zwaną dalej „Zamawiającym”, reprezentowanym </w:t>
      </w:r>
      <w:r w:rsidR="00E3504B" w:rsidRPr="00E3504B">
        <w:rPr>
          <w:rFonts w:cs="Times New Roman"/>
          <w:sz w:val="22"/>
          <w:szCs w:val="22"/>
        </w:rPr>
        <w:t>przez:</w:t>
      </w:r>
    </w:p>
    <w:p w14:paraId="72AC3F77" w14:textId="4D3605A1" w:rsidR="005941B0" w:rsidRPr="00E3504B" w:rsidRDefault="005941B0" w:rsidP="00E3504B">
      <w:pPr>
        <w:spacing w:after="120"/>
        <w:jc w:val="both"/>
        <w:rPr>
          <w:rFonts w:cs="Times New Roman"/>
          <w:sz w:val="22"/>
          <w:szCs w:val="22"/>
        </w:rPr>
      </w:pPr>
      <w:permStart w:id="245501388" w:edGrp="everyone"/>
      <w:r w:rsidRPr="00E3504B">
        <w:rPr>
          <w:rFonts w:cs="Times New Roman"/>
          <w:sz w:val="22"/>
          <w:szCs w:val="22"/>
        </w:rPr>
        <w:t>________________________________________________________________________________</w:t>
      </w:r>
      <w:permEnd w:id="245501388"/>
    </w:p>
    <w:p w14:paraId="550BAC12" w14:textId="77777777" w:rsidR="005941B0" w:rsidRPr="00E3504B" w:rsidRDefault="005941B0" w:rsidP="00E3504B">
      <w:pPr>
        <w:spacing w:after="120"/>
        <w:jc w:val="both"/>
        <w:rPr>
          <w:rFonts w:cs="Times New Roman"/>
          <w:sz w:val="22"/>
          <w:szCs w:val="22"/>
        </w:rPr>
      </w:pPr>
      <w:r w:rsidRPr="00E3504B">
        <w:rPr>
          <w:rFonts w:cs="Times New Roman"/>
          <w:sz w:val="22"/>
          <w:szCs w:val="22"/>
        </w:rPr>
        <w:t>a:</w:t>
      </w:r>
    </w:p>
    <w:p w14:paraId="3BD5017C" w14:textId="77777777" w:rsidR="005941B0" w:rsidRPr="00E3504B" w:rsidRDefault="005941B0" w:rsidP="00E3504B">
      <w:pPr>
        <w:pStyle w:val="Tekstpodstawowy31"/>
        <w:spacing w:after="120"/>
        <w:jc w:val="both"/>
        <w:rPr>
          <w:rFonts w:cs="Times New Roman"/>
          <w:sz w:val="22"/>
          <w:szCs w:val="22"/>
        </w:rPr>
      </w:pPr>
      <w:permStart w:id="2123594996" w:edGrp="everyone"/>
      <w:r w:rsidRPr="00E3504B">
        <w:rPr>
          <w:rFonts w:cs="Times New Roman"/>
          <w:sz w:val="22"/>
          <w:szCs w:val="22"/>
        </w:rPr>
        <w:t>________________________________________________________________________________</w:t>
      </w:r>
      <w:permEnd w:id="2123594996"/>
    </w:p>
    <w:p w14:paraId="75A6CECE" w14:textId="77777777" w:rsidR="005941B0" w:rsidRPr="00E3504B" w:rsidRDefault="005941B0" w:rsidP="00E3504B">
      <w:pPr>
        <w:spacing w:after="120"/>
        <w:jc w:val="both"/>
        <w:rPr>
          <w:rFonts w:cs="Times New Roman"/>
          <w:sz w:val="22"/>
          <w:szCs w:val="22"/>
        </w:rPr>
      </w:pPr>
      <w:r w:rsidRPr="00E3504B">
        <w:rPr>
          <w:rFonts w:cs="Times New Roman"/>
          <w:sz w:val="22"/>
          <w:szCs w:val="22"/>
        </w:rPr>
        <w:t>(pełna nazwa lub imię i nazwisko, informacja o formie prowadzenia działalności – indywidualna dz. gosp., spółka, dane dot. rejestru, NIP, REGON, KRS; dokumenty rejestrowe Wykonawcy stanowią załącznik do Umowy):</w:t>
      </w:r>
    </w:p>
    <w:p w14:paraId="34685AEB" w14:textId="2C82D4EB" w:rsidR="005941B0" w:rsidRPr="00E3504B" w:rsidRDefault="005941B0" w:rsidP="00AE2505">
      <w:pPr>
        <w:spacing w:after="120"/>
        <w:jc w:val="both"/>
        <w:rPr>
          <w:rFonts w:cs="Times New Roman"/>
          <w:sz w:val="22"/>
          <w:szCs w:val="22"/>
        </w:rPr>
      </w:pPr>
      <w:permStart w:id="861351656" w:edGrp="everyone"/>
      <w:r w:rsidRPr="00E3504B">
        <w:rPr>
          <w:rFonts w:cs="Times New Roman"/>
          <w:sz w:val="22"/>
          <w:szCs w:val="22"/>
        </w:rPr>
        <w:t>_____________________________________________________,</w:t>
      </w:r>
      <w:permEnd w:id="861351656"/>
    </w:p>
    <w:p w14:paraId="2274A6D0" w14:textId="53AE680C" w:rsidR="005941B0" w:rsidRPr="00E3504B" w:rsidRDefault="005941B0" w:rsidP="00E3504B">
      <w:pPr>
        <w:pStyle w:val="Tekstpodstawowy31"/>
        <w:spacing w:after="120"/>
        <w:jc w:val="both"/>
        <w:rPr>
          <w:rFonts w:cs="Times New Roman"/>
          <w:sz w:val="22"/>
          <w:szCs w:val="22"/>
        </w:rPr>
      </w:pPr>
      <w:r w:rsidRPr="00E3504B">
        <w:rPr>
          <w:rFonts w:cs="Times New Roman"/>
          <w:sz w:val="22"/>
          <w:szCs w:val="22"/>
        </w:rPr>
        <w:t xml:space="preserve">zwanym </w:t>
      </w:r>
      <w:r w:rsidR="00E3504B" w:rsidRPr="00E3504B">
        <w:rPr>
          <w:rFonts w:cs="Times New Roman"/>
          <w:sz w:val="22"/>
          <w:szCs w:val="22"/>
        </w:rPr>
        <w:t>dalej „</w:t>
      </w:r>
      <w:r w:rsidRPr="00E3504B">
        <w:rPr>
          <w:rFonts w:cs="Times New Roman"/>
          <w:sz w:val="22"/>
          <w:szCs w:val="22"/>
        </w:rPr>
        <w:t xml:space="preserve">Wykonawcą” reprezentowanym </w:t>
      </w:r>
      <w:r w:rsidR="00E3504B" w:rsidRPr="00E3504B">
        <w:rPr>
          <w:rFonts w:cs="Times New Roman"/>
          <w:sz w:val="22"/>
          <w:szCs w:val="22"/>
        </w:rPr>
        <w:t>przez:</w:t>
      </w:r>
    </w:p>
    <w:p w14:paraId="467E7EF5" w14:textId="3F58292A" w:rsidR="005941B0" w:rsidRDefault="005941B0" w:rsidP="00E3504B">
      <w:pPr>
        <w:tabs>
          <w:tab w:val="left" w:pos="360"/>
        </w:tabs>
        <w:spacing w:after="120"/>
        <w:jc w:val="both"/>
        <w:rPr>
          <w:rFonts w:cs="Times New Roman"/>
          <w:sz w:val="22"/>
          <w:szCs w:val="22"/>
        </w:rPr>
      </w:pPr>
      <w:permStart w:id="1565347977" w:edGrp="everyone"/>
      <w:r w:rsidRPr="00E3504B">
        <w:rPr>
          <w:rFonts w:cs="Times New Roman"/>
          <w:sz w:val="22"/>
          <w:szCs w:val="22"/>
        </w:rPr>
        <w:t>____________________________</w:t>
      </w:r>
    </w:p>
    <w:permEnd w:id="1565347977"/>
    <w:p w14:paraId="31D234D3" w14:textId="77777777" w:rsidR="00E3504B" w:rsidRPr="00E3504B" w:rsidRDefault="00E3504B" w:rsidP="00E3504B">
      <w:pPr>
        <w:tabs>
          <w:tab w:val="left" w:pos="360"/>
        </w:tabs>
        <w:spacing w:after="120"/>
        <w:jc w:val="both"/>
        <w:rPr>
          <w:rFonts w:cs="Times New Roman"/>
          <w:sz w:val="22"/>
          <w:szCs w:val="22"/>
        </w:rPr>
      </w:pPr>
    </w:p>
    <w:p w14:paraId="7DD94EAC" w14:textId="77777777" w:rsidR="005941B0" w:rsidRPr="00E3504B" w:rsidRDefault="005941B0" w:rsidP="00E3504B">
      <w:pPr>
        <w:spacing w:after="120"/>
        <w:jc w:val="center"/>
        <w:rPr>
          <w:rFonts w:cs="Times New Roman"/>
          <w:sz w:val="22"/>
          <w:szCs w:val="22"/>
        </w:rPr>
      </w:pPr>
      <w:r w:rsidRPr="00E3504B">
        <w:rPr>
          <w:rFonts w:cs="Times New Roman"/>
          <w:b/>
          <w:sz w:val="22"/>
          <w:szCs w:val="22"/>
        </w:rPr>
        <w:t>§ 1</w:t>
      </w:r>
    </w:p>
    <w:p w14:paraId="14AC1C3D" w14:textId="77777777" w:rsidR="005941B0" w:rsidRPr="00E3504B" w:rsidRDefault="005941B0" w:rsidP="00E3504B">
      <w:pPr>
        <w:autoSpaceDE w:val="0"/>
        <w:spacing w:after="120"/>
        <w:jc w:val="both"/>
        <w:rPr>
          <w:rFonts w:cs="Times New Roman"/>
          <w:color w:val="000000"/>
          <w:sz w:val="22"/>
          <w:szCs w:val="22"/>
        </w:rPr>
      </w:pPr>
      <w:r w:rsidRPr="00E3504B">
        <w:rPr>
          <w:rFonts w:cs="Times New Roman"/>
          <w:sz w:val="22"/>
          <w:szCs w:val="22"/>
        </w:rPr>
        <w:t xml:space="preserve">Zamawiający zleca a Wykonawca zobowiązuje się do wykonania </w:t>
      </w:r>
      <w:r w:rsidRPr="00E3504B">
        <w:rPr>
          <w:rFonts w:cs="Times New Roman"/>
          <w:bCs/>
          <w:color w:val="000000"/>
          <w:sz w:val="22"/>
          <w:szCs w:val="22"/>
        </w:rPr>
        <w:t>przedmiotu niniejszej umowy:</w:t>
      </w:r>
    </w:p>
    <w:p w14:paraId="29C41E76" w14:textId="77777777" w:rsidR="005941B0" w:rsidRPr="00E3504B" w:rsidRDefault="005941B0" w:rsidP="00E3504B">
      <w:pPr>
        <w:pStyle w:val="Tekstpodstawowy"/>
        <w:numPr>
          <w:ilvl w:val="0"/>
          <w:numId w:val="1"/>
        </w:numPr>
        <w:tabs>
          <w:tab w:val="left" w:pos="1440"/>
        </w:tabs>
        <w:ind w:left="284" w:hanging="284"/>
        <w:jc w:val="both"/>
        <w:rPr>
          <w:rFonts w:cs="Times New Roman"/>
          <w:bCs/>
          <w:sz w:val="22"/>
          <w:szCs w:val="22"/>
        </w:rPr>
      </w:pPr>
      <w:r w:rsidRPr="00E3504B">
        <w:rPr>
          <w:rFonts w:cs="Times New Roman"/>
          <w:color w:val="000000"/>
          <w:sz w:val="22"/>
          <w:szCs w:val="22"/>
        </w:rPr>
        <w:t xml:space="preserve"> przeprowadzeniu </w:t>
      </w:r>
      <w:r w:rsidRPr="00E3504B">
        <w:rPr>
          <w:rFonts w:cs="Times New Roman"/>
          <w:bCs/>
          <w:sz w:val="22"/>
          <w:szCs w:val="22"/>
        </w:rPr>
        <w:t xml:space="preserve">zajęć </w:t>
      </w:r>
      <w:permStart w:id="1297688019" w:edGrp="everyone"/>
      <w:r w:rsidRPr="00E3504B">
        <w:rPr>
          <w:rFonts w:cs="Times New Roman"/>
          <w:bCs/>
          <w:sz w:val="22"/>
          <w:szCs w:val="22"/>
        </w:rPr>
        <w:t>__</w:t>
      </w:r>
      <w:r w:rsidR="00887319" w:rsidRPr="00E3504B">
        <w:rPr>
          <w:rFonts w:cs="Times New Roman"/>
          <w:bCs/>
          <w:sz w:val="22"/>
          <w:szCs w:val="22"/>
        </w:rPr>
        <w:t>_________________</w:t>
      </w:r>
      <w:r w:rsidRPr="00E3504B">
        <w:rPr>
          <w:rFonts w:cs="Times New Roman"/>
          <w:bCs/>
          <w:sz w:val="22"/>
          <w:szCs w:val="22"/>
        </w:rPr>
        <w:t>____</w:t>
      </w:r>
      <w:r w:rsidRPr="00E3504B">
        <w:rPr>
          <w:rFonts w:cs="Times New Roman"/>
          <w:sz w:val="22"/>
          <w:szCs w:val="22"/>
        </w:rPr>
        <w:t xml:space="preserve"> </w:t>
      </w:r>
      <w:permEnd w:id="1297688019"/>
      <w:r w:rsidRPr="00E3504B">
        <w:rPr>
          <w:rFonts w:cs="Times New Roman"/>
          <w:sz w:val="22"/>
          <w:szCs w:val="22"/>
        </w:rPr>
        <w:t xml:space="preserve">dla </w:t>
      </w:r>
      <w:permStart w:id="566758003" w:edGrp="everyone"/>
      <w:r w:rsidRPr="00E3504B">
        <w:rPr>
          <w:rFonts w:cs="Times New Roman"/>
          <w:sz w:val="22"/>
          <w:szCs w:val="22"/>
        </w:rPr>
        <w:t>__</w:t>
      </w:r>
      <w:r w:rsidR="00887319" w:rsidRPr="00E3504B">
        <w:rPr>
          <w:rFonts w:cs="Times New Roman"/>
          <w:sz w:val="22"/>
          <w:szCs w:val="22"/>
        </w:rPr>
        <w:t>____________</w:t>
      </w:r>
      <w:r w:rsidRPr="00E3504B">
        <w:rPr>
          <w:rFonts w:cs="Times New Roman"/>
          <w:sz w:val="22"/>
          <w:szCs w:val="22"/>
        </w:rPr>
        <w:t>___</w:t>
      </w:r>
      <w:r w:rsidRPr="00E3504B">
        <w:rPr>
          <w:rFonts w:cs="Times New Roman"/>
          <w:b/>
          <w:bCs/>
          <w:sz w:val="22"/>
          <w:szCs w:val="22"/>
        </w:rPr>
        <w:t xml:space="preserve"> </w:t>
      </w:r>
      <w:permEnd w:id="566758003"/>
      <w:r w:rsidRPr="00E3504B">
        <w:rPr>
          <w:rFonts w:cs="Times New Roman"/>
          <w:sz w:val="22"/>
          <w:szCs w:val="22"/>
        </w:rPr>
        <w:t xml:space="preserve">w </w:t>
      </w:r>
      <w:permStart w:id="1971003893" w:edGrp="everyone"/>
      <w:r w:rsidRPr="00E3504B">
        <w:rPr>
          <w:rFonts w:cs="Times New Roman"/>
          <w:sz w:val="22"/>
          <w:szCs w:val="22"/>
        </w:rPr>
        <w:t>___</w:t>
      </w:r>
      <w:r w:rsidR="00887319" w:rsidRPr="00E3504B">
        <w:rPr>
          <w:rFonts w:cs="Times New Roman"/>
          <w:sz w:val="22"/>
          <w:szCs w:val="22"/>
        </w:rPr>
        <w:t>____________</w:t>
      </w:r>
      <w:r w:rsidRPr="00E3504B">
        <w:rPr>
          <w:rFonts w:cs="Times New Roman"/>
          <w:sz w:val="22"/>
          <w:szCs w:val="22"/>
        </w:rPr>
        <w:t xml:space="preserve">__ </w:t>
      </w:r>
      <w:permEnd w:id="1971003893"/>
      <w:r w:rsidRPr="00E3504B">
        <w:rPr>
          <w:rFonts w:cs="Times New Roman"/>
          <w:sz w:val="22"/>
          <w:szCs w:val="22"/>
        </w:rPr>
        <w:t>w Krakowie</w:t>
      </w:r>
      <w:r w:rsidRPr="00E3504B">
        <w:rPr>
          <w:rFonts w:cs="Times New Roman"/>
          <w:bCs/>
          <w:sz w:val="22"/>
          <w:szCs w:val="22"/>
        </w:rPr>
        <w:t xml:space="preserve">, w liczbie </w:t>
      </w:r>
      <w:permStart w:id="680014238" w:edGrp="everyone"/>
      <w:r w:rsidRPr="00E3504B">
        <w:rPr>
          <w:rFonts w:cs="Times New Roman"/>
          <w:bCs/>
          <w:sz w:val="22"/>
          <w:szCs w:val="22"/>
        </w:rPr>
        <w:t>____</w:t>
      </w:r>
      <w:r w:rsidRPr="00E3504B">
        <w:rPr>
          <w:rFonts w:cs="Times New Roman"/>
          <w:b/>
          <w:bCs/>
          <w:sz w:val="22"/>
          <w:szCs w:val="22"/>
        </w:rPr>
        <w:t xml:space="preserve"> </w:t>
      </w:r>
      <w:permEnd w:id="680014238"/>
      <w:r w:rsidRPr="00E3504B">
        <w:rPr>
          <w:rFonts w:cs="Times New Roman"/>
          <w:b/>
          <w:bCs/>
          <w:sz w:val="22"/>
          <w:szCs w:val="22"/>
        </w:rPr>
        <w:t>godzin</w:t>
      </w:r>
      <w:r w:rsidRPr="00E3504B">
        <w:rPr>
          <w:rFonts w:cs="Times New Roman"/>
          <w:bCs/>
          <w:sz w:val="22"/>
          <w:szCs w:val="22"/>
        </w:rPr>
        <w:t xml:space="preserve"> zegarowych </w:t>
      </w:r>
      <w:r w:rsidRPr="00E3504B">
        <w:rPr>
          <w:rFonts w:cs="Times New Roman"/>
          <w:color w:val="000000"/>
          <w:sz w:val="22"/>
          <w:szCs w:val="22"/>
        </w:rPr>
        <w:t>(</w:t>
      </w:r>
      <w:permStart w:id="101199250" w:edGrp="everyone"/>
      <w:r w:rsidRPr="00E3504B">
        <w:rPr>
          <w:rFonts w:cs="Times New Roman"/>
          <w:color w:val="000000"/>
          <w:sz w:val="22"/>
          <w:szCs w:val="22"/>
        </w:rPr>
        <w:t>_____</w:t>
      </w:r>
      <w:permEnd w:id="101199250"/>
      <w:r w:rsidRPr="00E3504B">
        <w:rPr>
          <w:rFonts w:cs="Times New Roman"/>
          <w:color w:val="000000"/>
          <w:sz w:val="22"/>
          <w:szCs w:val="22"/>
        </w:rPr>
        <w:t>), realizowanych</w:t>
      </w:r>
      <w:r w:rsidRPr="00E3504B">
        <w:rPr>
          <w:rFonts w:cs="Times New Roman"/>
          <w:b/>
          <w:color w:val="000000"/>
          <w:sz w:val="22"/>
          <w:szCs w:val="22"/>
        </w:rPr>
        <w:t xml:space="preserve"> </w:t>
      </w:r>
      <w:permStart w:id="1073291220" w:edGrp="everyone"/>
      <w:r w:rsidRPr="00E3504B">
        <w:rPr>
          <w:rFonts w:cs="Times New Roman"/>
          <w:b/>
          <w:color w:val="000000"/>
          <w:sz w:val="22"/>
          <w:szCs w:val="22"/>
        </w:rPr>
        <w:t>____</w:t>
      </w:r>
      <w:r w:rsidRPr="00E3504B">
        <w:rPr>
          <w:rFonts w:cs="Times New Roman"/>
          <w:bCs/>
          <w:sz w:val="22"/>
          <w:szCs w:val="22"/>
        </w:rPr>
        <w:t xml:space="preserve"> </w:t>
      </w:r>
      <w:permEnd w:id="1073291220"/>
      <w:r w:rsidRPr="00E3504B">
        <w:rPr>
          <w:rFonts w:cs="Times New Roman"/>
          <w:bCs/>
          <w:sz w:val="22"/>
          <w:szCs w:val="22"/>
        </w:rPr>
        <w:t>razy w tygodniu kalendarzowym, zgodnie z harmonogramem stanowiącym załącznik nr 1 do umowy,</w:t>
      </w:r>
    </w:p>
    <w:p w14:paraId="737FD3B5" w14:textId="56DAE62C" w:rsidR="005941B0" w:rsidRPr="00E3504B" w:rsidRDefault="005941B0" w:rsidP="00E3504B">
      <w:pPr>
        <w:pStyle w:val="Tekstpodstawowy"/>
        <w:numPr>
          <w:ilvl w:val="0"/>
          <w:numId w:val="1"/>
        </w:numPr>
        <w:tabs>
          <w:tab w:val="left" w:pos="1434"/>
        </w:tabs>
        <w:ind w:left="284" w:hanging="284"/>
        <w:jc w:val="both"/>
        <w:rPr>
          <w:rFonts w:cs="Times New Roman"/>
          <w:sz w:val="22"/>
          <w:szCs w:val="22"/>
        </w:rPr>
      </w:pPr>
      <w:r w:rsidRPr="00E3504B">
        <w:rPr>
          <w:rFonts w:cs="Times New Roman"/>
          <w:bCs/>
          <w:sz w:val="22"/>
          <w:szCs w:val="22"/>
        </w:rPr>
        <w:t xml:space="preserve">prowadzeniu na bieżąco dokumentacji przebiegu i realizacji </w:t>
      </w:r>
      <w:r w:rsidRPr="00E3504B">
        <w:rPr>
          <w:rFonts w:cs="Times New Roman"/>
          <w:sz w:val="22"/>
          <w:szCs w:val="22"/>
        </w:rPr>
        <w:t>usługi będącej przedmiotem umowy, a po zakończeniu zajęć dydaktycznych sporządzeniu odpowiedniej dokumentacji podsumowującej wykonanie usługi.</w:t>
      </w:r>
    </w:p>
    <w:p w14:paraId="09E9CE61" w14:textId="77777777" w:rsidR="005941B0" w:rsidRPr="00E3504B" w:rsidRDefault="005941B0" w:rsidP="00E3504B">
      <w:pPr>
        <w:autoSpaceDE w:val="0"/>
        <w:spacing w:after="120"/>
        <w:jc w:val="both"/>
        <w:rPr>
          <w:rFonts w:cs="Times New Roman"/>
          <w:sz w:val="22"/>
          <w:szCs w:val="22"/>
        </w:rPr>
      </w:pPr>
    </w:p>
    <w:p w14:paraId="699F0A05" w14:textId="77777777" w:rsidR="005941B0" w:rsidRPr="00E3504B" w:rsidRDefault="005941B0" w:rsidP="00E3504B">
      <w:pPr>
        <w:autoSpaceDE w:val="0"/>
        <w:spacing w:after="120"/>
        <w:jc w:val="center"/>
        <w:rPr>
          <w:rFonts w:cs="Times New Roman"/>
          <w:sz w:val="22"/>
          <w:szCs w:val="22"/>
        </w:rPr>
      </w:pPr>
      <w:r w:rsidRPr="00E3504B">
        <w:rPr>
          <w:rFonts w:cs="Times New Roman"/>
          <w:b/>
          <w:bCs/>
          <w:sz w:val="22"/>
          <w:szCs w:val="22"/>
        </w:rPr>
        <w:t>§ 2</w:t>
      </w:r>
    </w:p>
    <w:p w14:paraId="15505728" w14:textId="77777777" w:rsidR="005941B0" w:rsidRPr="00E3504B" w:rsidRDefault="005941B0" w:rsidP="00E3504B">
      <w:pPr>
        <w:numPr>
          <w:ilvl w:val="0"/>
          <w:numId w:val="2"/>
        </w:numPr>
        <w:tabs>
          <w:tab w:val="left" w:pos="717"/>
        </w:tabs>
        <w:autoSpaceDE w:val="0"/>
        <w:spacing w:after="120"/>
        <w:ind w:left="284" w:hanging="284"/>
        <w:jc w:val="both"/>
        <w:rPr>
          <w:rFonts w:cs="Times New Roman"/>
          <w:sz w:val="22"/>
          <w:szCs w:val="22"/>
        </w:rPr>
      </w:pPr>
      <w:r w:rsidRPr="00E3504B">
        <w:rPr>
          <w:rFonts w:cs="Times New Roman"/>
          <w:sz w:val="22"/>
          <w:szCs w:val="22"/>
        </w:rPr>
        <w:t>Wykonawca zobowiązuje się wykonać przedmiot umowy na terenie placówki Zamawiającego wskazanej w § 1 ust. 1) Umowy, w pomieszczeniu wskazanym przez przedstawiciela Zamawiającego.</w:t>
      </w:r>
    </w:p>
    <w:p w14:paraId="462C5E3E" w14:textId="3590CED6" w:rsidR="005941B0" w:rsidRPr="00E3504B" w:rsidRDefault="005941B0" w:rsidP="00E3504B">
      <w:pPr>
        <w:numPr>
          <w:ilvl w:val="0"/>
          <w:numId w:val="2"/>
        </w:numPr>
        <w:tabs>
          <w:tab w:val="left" w:pos="717"/>
        </w:tabs>
        <w:autoSpaceDE w:val="0"/>
        <w:spacing w:after="120"/>
        <w:ind w:left="284" w:hanging="284"/>
        <w:jc w:val="both"/>
        <w:rPr>
          <w:rFonts w:cs="Times New Roman"/>
          <w:sz w:val="22"/>
          <w:szCs w:val="22"/>
        </w:rPr>
      </w:pPr>
      <w:r w:rsidRPr="00E3504B">
        <w:rPr>
          <w:rFonts w:cs="Times New Roman"/>
          <w:sz w:val="22"/>
          <w:szCs w:val="22"/>
        </w:rPr>
        <w:t>Wykonawca zobowiązuje się wykonać przedmiot umowy z najwyższą starannością, z uwzględnieniem uwarunkowa</w:t>
      </w:r>
      <w:r w:rsidR="001F15D3">
        <w:rPr>
          <w:rFonts w:cs="Times New Roman"/>
          <w:sz w:val="22"/>
          <w:szCs w:val="22"/>
        </w:rPr>
        <w:t>ń</w:t>
      </w:r>
      <w:r w:rsidRPr="00E3504B">
        <w:rPr>
          <w:rFonts w:cs="Times New Roman"/>
          <w:sz w:val="22"/>
          <w:szCs w:val="22"/>
        </w:rPr>
        <w:t xml:space="preserve"> prawnych związanych z realizacją usługi, pracą z małoletnimi dziećmi, zasadami bhp, itp. </w:t>
      </w:r>
    </w:p>
    <w:p w14:paraId="2F2839A8" w14:textId="77777777" w:rsidR="005941B0" w:rsidRPr="00E3504B" w:rsidRDefault="005941B0" w:rsidP="00E3504B">
      <w:pPr>
        <w:numPr>
          <w:ilvl w:val="0"/>
          <w:numId w:val="2"/>
        </w:numPr>
        <w:tabs>
          <w:tab w:val="left" w:pos="717"/>
        </w:tabs>
        <w:autoSpaceDE w:val="0"/>
        <w:spacing w:after="120"/>
        <w:ind w:left="284" w:hanging="284"/>
        <w:jc w:val="both"/>
        <w:rPr>
          <w:rFonts w:cs="Times New Roman"/>
          <w:sz w:val="22"/>
          <w:szCs w:val="22"/>
        </w:rPr>
      </w:pPr>
      <w:r w:rsidRPr="00E3504B">
        <w:rPr>
          <w:rFonts w:cs="Times New Roman"/>
          <w:sz w:val="22"/>
          <w:szCs w:val="22"/>
        </w:rPr>
        <w:t>Wykonawca oświadcza, że osoba, która będzie świadczyła usługę w imieniu Wykonawcy, posiadać będzie wiedzę, doświadczenie i</w:t>
      </w:r>
      <w:r w:rsidR="008D38A5" w:rsidRPr="00E3504B">
        <w:rPr>
          <w:rFonts w:cs="Times New Roman"/>
          <w:sz w:val="22"/>
          <w:szCs w:val="22"/>
        </w:rPr>
        <w:t xml:space="preserve"> kwalifikacje niezbędne</w:t>
      </w:r>
      <w:r w:rsidRPr="00E3504B">
        <w:rPr>
          <w:rFonts w:cs="Times New Roman"/>
          <w:sz w:val="22"/>
          <w:szCs w:val="22"/>
        </w:rPr>
        <w:t xml:space="preserve"> do wykonania przedmiotu umowy</w:t>
      </w:r>
      <w:r w:rsidR="00E106BF" w:rsidRPr="00E3504B">
        <w:rPr>
          <w:rFonts w:cs="Times New Roman"/>
          <w:sz w:val="22"/>
          <w:szCs w:val="22"/>
        </w:rPr>
        <w:t>.</w:t>
      </w:r>
      <w:r w:rsidRPr="00E3504B">
        <w:rPr>
          <w:rFonts w:cs="Times New Roman"/>
          <w:sz w:val="22"/>
          <w:szCs w:val="22"/>
        </w:rPr>
        <w:t xml:space="preserve">  </w:t>
      </w:r>
    </w:p>
    <w:p w14:paraId="3538A04C" w14:textId="1A9AAEE0" w:rsidR="005941B0" w:rsidRPr="00E3504B" w:rsidRDefault="005941B0" w:rsidP="00E3504B">
      <w:pPr>
        <w:numPr>
          <w:ilvl w:val="0"/>
          <w:numId w:val="2"/>
        </w:numPr>
        <w:tabs>
          <w:tab w:val="left" w:pos="717"/>
        </w:tabs>
        <w:autoSpaceDE w:val="0"/>
        <w:spacing w:after="120"/>
        <w:ind w:left="284" w:hanging="284"/>
        <w:jc w:val="both"/>
        <w:rPr>
          <w:rFonts w:cs="Times New Roman"/>
          <w:sz w:val="22"/>
          <w:szCs w:val="22"/>
        </w:rPr>
      </w:pPr>
      <w:r w:rsidRPr="00E3504B">
        <w:rPr>
          <w:rFonts w:cs="Times New Roman"/>
          <w:sz w:val="22"/>
          <w:szCs w:val="22"/>
        </w:rPr>
        <w:t xml:space="preserve">Podczas świadczenia usługi przez </w:t>
      </w:r>
      <w:r w:rsidR="00592ED3">
        <w:rPr>
          <w:rFonts w:cs="Times New Roman"/>
          <w:sz w:val="22"/>
          <w:szCs w:val="22"/>
        </w:rPr>
        <w:t>W</w:t>
      </w:r>
      <w:r w:rsidRPr="00E3504B">
        <w:rPr>
          <w:rFonts w:cs="Times New Roman"/>
          <w:sz w:val="22"/>
          <w:szCs w:val="22"/>
        </w:rPr>
        <w:t xml:space="preserve">ykonawcę – prowadzenia zajęć, każdorazowo bezpośredni nadzór </w:t>
      </w:r>
      <w:r w:rsidR="002D4E3E" w:rsidRPr="00E3504B">
        <w:rPr>
          <w:rFonts w:cs="Times New Roman"/>
          <w:sz w:val="22"/>
          <w:szCs w:val="22"/>
        </w:rPr>
        <w:t xml:space="preserve">lub czynności sprawdzające mogą być dokonane przez </w:t>
      </w:r>
      <w:r w:rsidRPr="00E3504B">
        <w:rPr>
          <w:rFonts w:cs="Times New Roman"/>
          <w:sz w:val="22"/>
          <w:szCs w:val="22"/>
        </w:rPr>
        <w:t>Zamawiającego</w:t>
      </w:r>
      <w:r w:rsidR="00C54DA1" w:rsidRPr="00E3504B">
        <w:rPr>
          <w:rFonts w:cs="Times New Roman"/>
          <w:sz w:val="22"/>
          <w:szCs w:val="22"/>
        </w:rPr>
        <w:t xml:space="preserve">. </w:t>
      </w:r>
      <w:r w:rsidR="00C54DA1" w:rsidRPr="00E3504B">
        <w:rPr>
          <w:rFonts w:eastAsia="Times New Roman" w:cs="Times New Roman"/>
          <w:sz w:val="22"/>
          <w:szCs w:val="22"/>
          <w:lang w:eastAsia="pl-PL"/>
        </w:rPr>
        <w:t>Wykonawca ponosi pełną i wyłączną odpowiedzialność za działania organizacyjne, opiekuńcze i dydaktyczne oraz za zdrowie, życie i bezpieczeństwo dzieci w trakcie świadczenia usługi – od momentu przekazania danej grupy przez Zamawiającego do momentu odbioru danej grupy przez Zamawiającego</w:t>
      </w:r>
    </w:p>
    <w:p w14:paraId="586A5B46" w14:textId="77777777" w:rsidR="005941B0" w:rsidRPr="00E3504B" w:rsidRDefault="005941B0" w:rsidP="00E3504B">
      <w:pPr>
        <w:numPr>
          <w:ilvl w:val="0"/>
          <w:numId w:val="2"/>
        </w:numPr>
        <w:tabs>
          <w:tab w:val="left" w:pos="717"/>
        </w:tabs>
        <w:autoSpaceDE w:val="0"/>
        <w:spacing w:after="120"/>
        <w:ind w:left="284" w:hanging="284"/>
        <w:jc w:val="both"/>
        <w:rPr>
          <w:rFonts w:cs="Times New Roman"/>
          <w:sz w:val="22"/>
          <w:szCs w:val="22"/>
        </w:rPr>
      </w:pPr>
      <w:r w:rsidRPr="00E3504B">
        <w:rPr>
          <w:rFonts w:cs="Times New Roman"/>
          <w:sz w:val="22"/>
          <w:szCs w:val="22"/>
        </w:rPr>
        <w:t>Zamawiający (odpowiednio także - przedstawiciel Zamawiającego, personel Zamawiającego skierowany na dane zajęcia) ma prawo wydawać wiążące polecenia Wykonawcy, związane z prowadzeniem zajęć, dotyczące w szczególności zapewnienia bezpieczeństwa dzieci.</w:t>
      </w:r>
    </w:p>
    <w:p w14:paraId="033C7A34" w14:textId="77777777" w:rsidR="005941B0" w:rsidRPr="00E3504B" w:rsidRDefault="005941B0" w:rsidP="00E3504B">
      <w:pPr>
        <w:autoSpaceDE w:val="0"/>
        <w:spacing w:after="120"/>
        <w:jc w:val="both"/>
        <w:rPr>
          <w:rFonts w:cs="Times New Roman"/>
          <w:sz w:val="22"/>
          <w:szCs w:val="22"/>
        </w:rPr>
      </w:pPr>
    </w:p>
    <w:p w14:paraId="4228D456" w14:textId="77777777" w:rsidR="005941B0" w:rsidRPr="00E3504B" w:rsidRDefault="005941B0" w:rsidP="00E3504B">
      <w:pPr>
        <w:autoSpaceDE w:val="0"/>
        <w:spacing w:after="120"/>
        <w:jc w:val="center"/>
        <w:rPr>
          <w:rFonts w:cs="Times New Roman"/>
          <w:bCs/>
          <w:sz w:val="22"/>
          <w:szCs w:val="22"/>
        </w:rPr>
      </w:pPr>
      <w:r w:rsidRPr="00E3504B">
        <w:rPr>
          <w:rFonts w:cs="Times New Roman"/>
          <w:b/>
          <w:bCs/>
          <w:sz w:val="22"/>
          <w:szCs w:val="22"/>
        </w:rPr>
        <w:t>§ 3</w:t>
      </w:r>
    </w:p>
    <w:p w14:paraId="3366D0F8" w14:textId="77777777" w:rsidR="005941B0" w:rsidRPr="00E3504B" w:rsidRDefault="005941B0" w:rsidP="00E3504B">
      <w:pPr>
        <w:autoSpaceDE w:val="0"/>
        <w:spacing w:after="120"/>
        <w:jc w:val="both"/>
        <w:rPr>
          <w:rFonts w:cs="Times New Roman"/>
          <w:sz w:val="22"/>
          <w:szCs w:val="22"/>
        </w:rPr>
      </w:pPr>
      <w:r w:rsidRPr="00E3504B">
        <w:rPr>
          <w:rFonts w:cs="Times New Roman"/>
          <w:bCs/>
          <w:sz w:val="22"/>
          <w:szCs w:val="22"/>
        </w:rPr>
        <w:lastRenderedPageBreak/>
        <w:t>Zamawiający zobowiązuje się udostępnić Wykonawcy pomieszczenie/a przystosowane do prowadzenia zajęć dydaktycznych stanowiących przedmiot usługi.</w:t>
      </w:r>
    </w:p>
    <w:p w14:paraId="0A6B8FE4" w14:textId="77777777" w:rsidR="005941B0" w:rsidRPr="00E3504B" w:rsidRDefault="005941B0" w:rsidP="00E3504B">
      <w:pPr>
        <w:tabs>
          <w:tab w:val="left" w:pos="360"/>
        </w:tabs>
        <w:autoSpaceDE w:val="0"/>
        <w:spacing w:after="120"/>
        <w:jc w:val="both"/>
        <w:rPr>
          <w:rFonts w:cs="Times New Roman"/>
          <w:sz w:val="22"/>
          <w:szCs w:val="22"/>
        </w:rPr>
      </w:pPr>
    </w:p>
    <w:p w14:paraId="5B7BD07A" w14:textId="77777777" w:rsidR="005941B0" w:rsidRPr="00E3504B" w:rsidRDefault="005941B0" w:rsidP="00E3504B">
      <w:pPr>
        <w:autoSpaceDE w:val="0"/>
        <w:spacing w:after="120"/>
        <w:jc w:val="center"/>
        <w:rPr>
          <w:rFonts w:cs="Times New Roman"/>
          <w:sz w:val="22"/>
          <w:szCs w:val="22"/>
        </w:rPr>
      </w:pPr>
      <w:r w:rsidRPr="00E3504B">
        <w:rPr>
          <w:rFonts w:cs="Times New Roman"/>
          <w:b/>
          <w:bCs/>
          <w:sz w:val="22"/>
          <w:szCs w:val="22"/>
        </w:rPr>
        <w:t>§ 4</w:t>
      </w:r>
    </w:p>
    <w:p w14:paraId="37F9D06E" w14:textId="18ADDF82" w:rsidR="005941B0" w:rsidRPr="00E3504B" w:rsidRDefault="00E3504B" w:rsidP="00E3504B">
      <w:pPr>
        <w:numPr>
          <w:ilvl w:val="0"/>
          <w:numId w:val="3"/>
        </w:numPr>
        <w:tabs>
          <w:tab w:val="left" w:pos="426"/>
        </w:tabs>
        <w:autoSpaceDE w:val="0"/>
        <w:spacing w:after="120"/>
        <w:ind w:left="284" w:hanging="284"/>
        <w:jc w:val="both"/>
        <w:rPr>
          <w:rFonts w:cs="Times New Roman"/>
          <w:sz w:val="22"/>
          <w:szCs w:val="22"/>
        </w:rPr>
      </w:pPr>
      <w:r>
        <w:rPr>
          <w:rFonts w:cs="Times New Roman"/>
          <w:sz w:val="22"/>
          <w:szCs w:val="22"/>
        </w:rPr>
        <w:t xml:space="preserve"> </w:t>
      </w:r>
      <w:r w:rsidR="005941B0" w:rsidRPr="00E3504B">
        <w:rPr>
          <w:rFonts w:cs="Times New Roman"/>
          <w:sz w:val="22"/>
          <w:szCs w:val="22"/>
        </w:rPr>
        <w:t>Niniejsza umowa zawarta została na czas określony.</w:t>
      </w:r>
    </w:p>
    <w:p w14:paraId="6B3D8258" w14:textId="77777777" w:rsidR="00E3504B" w:rsidRDefault="00E3504B" w:rsidP="00E3504B">
      <w:pPr>
        <w:numPr>
          <w:ilvl w:val="0"/>
          <w:numId w:val="3"/>
        </w:numPr>
        <w:tabs>
          <w:tab w:val="left" w:pos="426"/>
        </w:tabs>
        <w:autoSpaceDE w:val="0"/>
        <w:spacing w:after="120"/>
        <w:ind w:left="284" w:hanging="284"/>
        <w:jc w:val="both"/>
        <w:rPr>
          <w:rFonts w:cs="Times New Roman"/>
          <w:sz w:val="22"/>
          <w:szCs w:val="22"/>
        </w:rPr>
      </w:pPr>
      <w:r>
        <w:rPr>
          <w:rFonts w:cs="Times New Roman"/>
          <w:sz w:val="22"/>
          <w:szCs w:val="22"/>
        </w:rPr>
        <w:t xml:space="preserve"> </w:t>
      </w:r>
      <w:r w:rsidR="005941B0" w:rsidRPr="00E3504B">
        <w:rPr>
          <w:rFonts w:cs="Times New Roman"/>
          <w:sz w:val="22"/>
          <w:szCs w:val="22"/>
        </w:rPr>
        <w:t xml:space="preserve">Termin rozpoczęcia wykonywania przedmiotu niniejszej umowy ustala się na dzień </w:t>
      </w:r>
      <w:permStart w:id="560885751" w:edGrp="everyone"/>
      <w:r w:rsidR="00887319" w:rsidRPr="00E3504B">
        <w:rPr>
          <w:rFonts w:cs="Times New Roman"/>
          <w:sz w:val="22"/>
          <w:szCs w:val="22"/>
        </w:rPr>
        <w:t>___</w:t>
      </w:r>
      <w:r w:rsidR="005941B0" w:rsidRPr="00E3504B">
        <w:rPr>
          <w:rFonts w:cs="Times New Roman"/>
          <w:sz w:val="22"/>
          <w:szCs w:val="22"/>
        </w:rPr>
        <w:t>_____.</w:t>
      </w:r>
    </w:p>
    <w:permEnd w:id="560885751"/>
    <w:p w14:paraId="621FCFE4" w14:textId="31BE5CFC" w:rsidR="005941B0" w:rsidRPr="00E3504B" w:rsidRDefault="00E3504B" w:rsidP="00E3504B">
      <w:pPr>
        <w:numPr>
          <w:ilvl w:val="0"/>
          <w:numId w:val="3"/>
        </w:numPr>
        <w:tabs>
          <w:tab w:val="left" w:pos="426"/>
        </w:tabs>
        <w:autoSpaceDE w:val="0"/>
        <w:spacing w:after="120"/>
        <w:ind w:left="284" w:hanging="284"/>
        <w:jc w:val="both"/>
        <w:rPr>
          <w:rFonts w:cs="Times New Roman"/>
          <w:sz w:val="22"/>
          <w:szCs w:val="22"/>
        </w:rPr>
      </w:pPr>
      <w:r>
        <w:rPr>
          <w:rFonts w:cs="Times New Roman"/>
          <w:sz w:val="22"/>
          <w:szCs w:val="22"/>
        </w:rPr>
        <w:t xml:space="preserve"> </w:t>
      </w:r>
      <w:r w:rsidR="005941B0" w:rsidRPr="00E3504B">
        <w:rPr>
          <w:rFonts w:cs="Times New Roman"/>
          <w:sz w:val="22"/>
          <w:szCs w:val="22"/>
        </w:rPr>
        <w:t xml:space="preserve">Termin zakończenia wykonywania przedmiotu niniejszej umowy ustala się na dzień </w:t>
      </w:r>
      <w:permStart w:id="240461069" w:edGrp="everyone"/>
      <w:r w:rsidR="005941B0" w:rsidRPr="00E3504B">
        <w:rPr>
          <w:rFonts w:cs="Times New Roman"/>
          <w:sz w:val="22"/>
          <w:szCs w:val="22"/>
        </w:rPr>
        <w:t>___</w:t>
      </w:r>
      <w:r w:rsidR="00887319" w:rsidRPr="00E3504B">
        <w:rPr>
          <w:rFonts w:cs="Times New Roman"/>
          <w:sz w:val="22"/>
          <w:szCs w:val="22"/>
        </w:rPr>
        <w:t>___</w:t>
      </w:r>
      <w:r w:rsidR="005941B0" w:rsidRPr="00E3504B">
        <w:rPr>
          <w:rFonts w:cs="Times New Roman"/>
          <w:sz w:val="22"/>
          <w:szCs w:val="22"/>
        </w:rPr>
        <w:t>__.</w:t>
      </w:r>
      <w:permEnd w:id="240461069"/>
    </w:p>
    <w:p w14:paraId="79775051" w14:textId="77777777" w:rsidR="005941B0" w:rsidRPr="00E3504B" w:rsidRDefault="005941B0" w:rsidP="00E3504B">
      <w:pPr>
        <w:autoSpaceDE w:val="0"/>
        <w:spacing w:after="120"/>
        <w:ind w:hanging="284"/>
        <w:jc w:val="both"/>
        <w:rPr>
          <w:rFonts w:cs="Times New Roman"/>
          <w:b/>
          <w:bCs/>
          <w:sz w:val="22"/>
          <w:szCs w:val="22"/>
        </w:rPr>
      </w:pPr>
    </w:p>
    <w:p w14:paraId="7151223E" w14:textId="77777777" w:rsidR="005941B0" w:rsidRPr="00E3504B" w:rsidRDefault="005941B0" w:rsidP="00E3504B">
      <w:pPr>
        <w:autoSpaceDE w:val="0"/>
        <w:spacing w:after="120"/>
        <w:jc w:val="center"/>
        <w:rPr>
          <w:rFonts w:cs="Times New Roman"/>
          <w:sz w:val="22"/>
          <w:szCs w:val="22"/>
        </w:rPr>
      </w:pPr>
      <w:r w:rsidRPr="00E3504B">
        <w:rPr>
          <w:rFonts w:cs="Times New Roman"/>
          <w:b/>
          <w:bCs/>
          <w:sz w:val="22"/>
          <w:szCs w:val="22"/>
        </w:rPr>
        <w:t>§ 5</w:t>
      </w:r>
    </w:p>
    <w:p w14:paraId="509B973D" w14:textId="77777777" w:rsidR="005941B0" w:rsidRPr="00E3504B" w:rsidRDefault="005941B0" w:rsidP="00E3504B">
      <w:pPr>
        <w:pStyle w:val="Tekstpodstawowy"/>
        <w:jc w:val="both"/>
        <w:rPr>
          <w:rFonts w:cs="Times New Roman"/>
          <w:sz w:val="22"/>
          <w:szCs w:val="22"/>
        </w:rPr>
      </w:pPr>
      <w:r w:rsidRPr="00E3504B">
        <w:rPr>
          <w:rFonts w:cs="Times New Roman"/>
          <w:sz w:val="22"/>
          <w:szCs w:val="22"/>
        </w:rPr>
        <w:t>Wykonawca oświadcza oraz zapewnia, iż:</w:t>
      </w:r>
    </w:p>
    <w:p w14:paraId="7C05DC98" w14:textId="77777777" w:rsidR="005941B0" w:rsidRPr="00E3504B" w:rsidRDefault="005941B0" w:rsidP="00E3504B">
      <w:pPr>
        <w:pStyle w:val="Tekstpodstawowy"/>
        <w:numPr>
          <w:ilvl w:val="0"/>
          <w:numId w:val="4"/>
        </w:numPr>
        <w:tabs>
          <w:tab w:val="left" w:pos="720"/>
        </w:tabs>
        <w:ind w:left="284" w:hanging="284"/>
        <w:jc w:val="both"/>
        <w:rPr>
          <w:rFonts w:cs="Times New Roman"/>
          <w:sz w:val="22"/>
          <w:szCs w:val="22"/>
        </w:rPr>
      </w:pPr>
      <w:r w:rsidRPr="00E3504B">
        <w:rPr>
          <w:rFonts w:cs="Times New Roman"/>
          <w:sz w:val="22"/>
          <w:szCs w:val="22"/>
        </w:rPr>
        <w:t xml:space="preserve">zapoznał się z technicznymi warunkami pomieszczeń (w tym także wyposażeniem), w których przeprowadzone mają być zajęcia stanowiące przedmiot umowy i nie wnosi w tym zakresie zastrzeżeń; </w:t>
      </w:r>
    </w:p>
    <w:p w14:paraId="07ECA078" w14:textId="77777777" w:rsidR="005941B0" w:rsidRPr="00E3504B" w:rsidRDefault="005941B0" w:rsidP="00E3504B">
      <w:pPr>
        <w:pStyle w:val="Tekstpodstawowy"/>
        <w:numPr>
          <w:ilvl w:val="0"/>
          <w:numId w:val="4"/>
        </w:numPr>
        <w:tabs>
          <w:tab w:val="left" w:pos="720"/>
        </w:tabs>
        <w:ind w:left="284" w:hanging="284"/>
        <w:jc w:val="both"/>
        <w:rPr>
          <w:rFonts w:cs="Times New Roman"/>
          <w:sz w:val="22"/>
          <w:szCs w:val="22"/>
        </w:rPr>
      </w:pPr>
      <w:r w:rsidRPr="00E3504B">
        <w:rPr>
          <w:rFonts w:cs="Times New Roman"/>
          <w:sz w:val="22"/>
          <w:szCs w:val="22"/>
        </w:rPr>
        <w:t xml:space="preserve">posiada stosowne doświadczenie i wiedzę w zakresie świadczenia usług stanowiących przedmiot niniejszej umowy, a w sytuacji wykonywania usługi przez osoby trzecie, zapewnia, że osoby te posiadają stosowne doświadczenie i wiedzę w tym zakresie, co pozwoli mu </w:t>
      </w:r>
      <w:r w:rsidRPr="00E3504B">
        <w:rPr>
          <w:rFonts w:cs="Times New Roman"/>
          <w:sz w:val="22"/>
          <w:szCs w:val="22"/>
        </w:rPr>
        <w:br/>
        <w:t xml:space="preserve">należycie i terminowo wywiązać się ze wszystkich obowiązków przewidzianych </w:t>
      </w:r>
      <w:r w:rsidRPr="00E3504B">
        <w:rPr>
          <w:rFonts w:cs="Times New Roman"/>
          <w:sz w:val="22"/>
          <w:szCs w:val="22"/>
        </w:rPr>
        <w:br/>
        <w:t>w niniejszej umowie.</w:t>
      </w:r>
    </w:p>
    <w:p w14:paraId="1BD4C8C7" w14:textId="77777777" w:rsidR="005941B0" w:rsidRPr="00E3504B" w:rsidRDefault="005941B0" w:rsidP="00E3504B">
      <w:pPr>
        <w:autoSpaceDE w:val="0"/>
        <w:spacing w:after="120"/>
        <w:jc w:val="both"/>
        <w:rPr>
          <w:rFonts w:cs="Times New Roman"/>
          <w:sz w:val="22"/>
          <w:szCs w:val="22"/>
        </w:rPr>
      </w:pPr>
    </w:p>
    <w:p w14:paraId="4D274213" w14:textId="77777777" w:rsidR="005941B0" w:rsidRPr="00E3504B" w:rsidRDefault="005941B0" w:rsidP="00E3504B">
      <w:pPr>
        <w:autoSpaceDE w:val="0"/>
        <w:spacing w:after="120"/>
        <w:jc w:val="center"/>
        <w:rPr>
          <w:rFonts w:cs="Times New Roman"/>
          <w:sz w:val="22"/>
          <w:szCs w:val="22"/>
        </w:rPr>
      </w:pPr>
      <w:r w:rsidRPr="00E3504B">
        <w:rPr>
          <w:rFonts w:cs="Times New Roman"/>
          <w:b/>
          <w:bCs/>
          <w:sz w:val="22"/>
          <w:szCs w:val="22"/>
        </w:rPr>
        <w:t>§ 6</w:t>
      </w:r>
    </w:p>
    <w:p w14:paraId="761EAD30" w14:textId="77777777" w:rsidR="005941B0" w:rsidRPr="00E3504B" w:rsidRDefault="005941B0" w:rsidP="00E3504B">
      <w:pPr>
        <w:numPr>
          <w:ilvl w:val="0"/>
          <w:numId w:val="5"/>
        </w:numPr>
        <w:tabs>
          <w:tab w:val="left" w:pos="720"/>
        </w:tabs>
        <w:autoSpaceDE w:val="0"/>
        <w:spacing w:after="120"/>
        <w:ind w:left="284" w:hanging="284"/>
        <w:jc w:val="both"/>
        <w:rPr>
          <w:rFonts w:cs="Times New Roman"/>
          <w:sz w:val="22"/>
          <w:szCs w:val="22"/>
        </w:rPr>
      </w:pPr>
      <w:r w:rsidRPr="00E3504B">
        <w:rPr>
          <w:rFonts w:cs="Times New Roman"/>
          <w:sz w:val="22"/>
          <w:szCs w:val="22"/>
        </w:rPr>
        <w:t>Zamawiający zastrzega sobie prawo do:</w:t>
      </w:r>
    </w:p>
    <w:p w14:paraId="11E705EC" w14:textId="77777777" w:rsidR="005941B0" w:rsidRPr="00E3504B" w:rsidRDefault="005941B0" w:rsidP="00E3504B">
      <w:pPr>
        <w:numPr>
          <w:ilvl w:val="1"/>
          <w:numId w:val="5"/>
        </w:numPr>
        <w:tabs>
          <w:tab w:val="left" w:pos="1440"/>
        </w:tabs>
        <w:autoSpaceDE w:val="0"/>
        <w:spacing w:after="120"/>
        <w:ind w:left="851" w:hanging="567"/>
        <w:jc w:val="both"/>
        <w:rPr>
          <w:rFonts w:cs="Times New Roman"/>
          <w:sz w:val="22"/>
          <w:szCs w:val="22"/>
        </w:rPr>
      </w:pPr>
      <w:r w:rsidRPr="00E3504B">
        <w:rPr>
          <w:rFonts w:cs="Times New Roman"/>
          <w:sz w:val="22"/>
          <w:szCs w:val="22"/>
        </w:rPr>
        <w:t xml:space="preserve">bieżącej kontroli przebiegu realizacji niniejszej umowy, w tym </w:t>
      </w:r>
      <w:r w:rsidRPr="00E3504B">
        <w:rPr>
          <w:rFonts w:cs="Times New Roman"/>
          <w:bCs/>
          <w:sz w:val="22"/>
          <w:szCs w:val="22"/>
        </w:rPr>
        <w:t xml:space="preserve">dokumentacji z przebiegu i realizacji </w:t>
      </w:r>
      <w:r w:rsidRPr="00E3504B">
        <w:rPr>
          <w:rFonts w:cs="Times New Roman"/>
          <w:sz w:val="22"/>
          <w:szCs w:val="22"/>
        </w:rPr>
        <w:t>usługi będącej przedmiotem umowy oraz uczestniczenia w zajęciach prowadzonych przez Wykonawcę, bądź osoby działające w jego imieniu oraz wydawania wiążących zaleceń;</w:t>
      </w:r>
    </w:p>
    <w:p w14:paraId="66DAEF65" w14:textId="77777777" w:rsidR="005941B0" w:rsidRPr="00E3504B" w:rsidRDefault="005941B0" w:rsidP="00E3504B">
      <w:pPr>
        <w:numPr>
          <w:ilvl w:val="1"/>
          <w:numId w:val="5"/>
        </w:numPr>
        <w:tabs>
          <w:tab w:val="left" w:pos="1440"/>
        </w:tabs>
        <w:autoSpaceDE w:val="0"/>
        <w:spacing w:after="120"/>
        <w:ind w:left="851" w:hanging="567"/>
        <w:jc w:val="both"/>
        <w:rPr>
          <w:rFonts w:cs="Times New Roman"/>
          <w:sz w:val="22"/>
          <w:szCs w:val="22"/>
        </w:rPr>
      </w:pPr>
      <w:r w:rsidRPr="00E3504B">
        <w:rPr>
          <w:rFonts w:cs="Times New Roman"/>
          <w:sz w:val="22"/>
          <w:szCs w:val="22"/>
        </w:rPr>
        <w:t>zmiany terminu prowadzenia zajęć</w:t>
      </w:r>
      <w:r w:rsidRPr="00E3504B">
        <w:rPr>
          <w:rFonts w:cs="Times New Roman"/>
          <w:bCs/>
          <w:sz w:val="22"/>
          <w:szCs w:val="22"/>
        </w:rPr>
        <w:t xml:space="preserve">, po uprzednim powiadomieniu Wykonawcy na piśmie. </w:t>
      </w:r>
    </w:p>
    <w:p w14:paraId="781EEC86" w14:textId="77777777" w:rsidR="005941B0" w:rsidRPr="00E3504B" w:rsidRDefault="005941B0" w:rsidP="00E3504B">
      <w:pPr>
        <w:numPr>
          <w:ilvl w:val="0"/>
          <w:numId w:val="5"/>
        </w:numPr>
        <w:tabs>
          <w:tab w:val="left" w:pos="720"/>
        </w:tabs>
        <w:autoSpaceDE w:val="0"/>
        <w:spacing w:after="120"/>
        <w:ind w:left="284" w:hanging="284"/>
        <w:jc w:val="both"/>
        <w:rPr>
          <w:rFonts w:cs="Times New Roman"/>
          <w:sz w:val="22"/>
          <w:szCs w:val="22"/>
        </w:rPr>
      </w:pPr>
      <w:r w:rsidRPr="00E3504B">
        <w:rPr>
          <w:rFonts w:cs="Times New Roman"/>
          <w:sz w:val="22"/>
          <w:szCs w:val="22"/>
        </w:rPr>
        <w:t>Na każde wezwanie Zamawiającego Wykonawca jest zobowiązany przedłożyć do kontroli wszystkie materiały pozyskane i wytworzone w ramach wykonywania przedmiotu umowy.</w:t>
      </w:r>
    </w:p>
    <w:p w14:paraId="5564D407" w14:textId="77777777" w:rsidR="005941B0" w:rsidRPr="00E3504B" w:rsidRDefault="005941B0" w:rsidP="00E3504B">
      <w:pPr>
        <w:autoSpaceDE w:val="0"/>
        <w:spacing w:after="120"/>
        <w:jc w:val="both"/>
        <w:rPr>
          <w:rFonts w:cs="Times New Roman"/>
          <w:sz w:val="22"/>
          <w:szCs w:val="22"/>
        </w:rPr>
      </w:pPr>
    </w:p>
    <w:p w14:paraId="1826FA6B" w14:textId="77777777" w:rsidR="005941B0" w:rsidRPr="00E3504B" w:rsidRDefault="005941B0" w:rsidP="00E3504B">
      <w:pPr>
        <w:autoSpaceDE w:val="0"/>
        <w:spacing w:after="120"/>
        <w:jc w:val="center"/>
        <w:rPr>
          <w:rFonts w:cs="Times New Roman"/>
          <w:sz w:val="22"/>
          <w:szCs w:val="22"/>
        </w:rPr>
      </w:pPr>
      <w:r w:rsidRPr="00E3504B">
        <w:rPr>
          <w:rFonts w:cs="Times New Roman"/>
          <w:b/>
          <w:bCs/>
          <w:sz w:val="22"/>
          <w:szCs w:val="22"/>
        </w:rPr>
        <w:t>§ 7</w:t>
      </w:r>
    </w:p>
    <w:p w14:paraId="2A61A799" w14:textId="77777777" w:rsidR="005941B0" w:rsidRPr="00E3504B" w:rsidRDefault="005941B0" w:rsidP="00E3504B">
      <w:pPr>
        <w:numPr>
          <w:ilvl w:val="0"/>
          <w:numId w:val="6"/>
        </w:numPr>
        <w:tabs>
          <w:tab w:val="clear" w:pos="720"/>
          <w:tab w:val="left" w:pos="717"/>
        </w:tabs>
        <w:autoSpaceDE w:val="0"/>
        <w:spacing w:after="120"/>
        <w:ind w:left="284" w:hanging="284"/>
        <w:jc w:val="both"/>
        <w:rPr>
          <w:rFonts w:cs="Times New Roman"/>
          <w:sz w:val="22"/>
          <w:szCs w:val="22"/>
        </w:rPr>
      </w:pPr>
      <w:r w:rsidRPr="00E3504B">
        <w:rPr>
          <w:rFonts w:cs="Times New Roman"/>
          <w:sz w:val="22"/>
          <w:szCs w:val="22"/>
        </w:rPr>
        <w:t>Wykonawca ponosi wszelkie koszty będące po stronie Wykonawcy, a związane z wykonaniem przedmiotu niniejszej umowy, w szczególności koszty wynikające z warunków realizacji zamówienia, przygotowania materiałów szkoleniowych oraz inne niezbędne do prawidłowego wykonania zobowiązań przyjętych przez Wykonawcę niniejszą umową. Strony potwierdzają, iż Wykonawca nie ponosi kosztów użytkowania pomieszczeń przeznaczonych do prowadzenia zajęć dydaktycznych</w:t>
      </w:r>
      <w:r w:rsidRPr="00E3504B">
        <w:rPr>
          <w:rFonts w:cs="Times New Roman"/>
          <w:bCs/>
          <w:sz w:val="22"/>
          <w:szCs w:val="22"/>
        </w:rPr>
        <w:t xml:space="preserve"> stanowiących przedmiot usługi.</w:t>
      </w:r>
    </w:p>
    <w:p w14:paraId="7F67726B" w14:textId="77777777" w:rsidR="005941B0" w:rsidRPr="00E3504B" w:rsidRDefault="005941B0" w:rsidP="00E3504B">
      <w:pPr>
        <w:numPr>
          <w:ilvl w:val="0"/>
          <w:numId w:val="6"/>
        </w:numPr>
        <w:tabs>
          <w:tab w:val="left" w:pos="720"/>
        </w:tabs>
        <w:autoSpaceDE w:val="0"/>
        <w:spacing w:after="120"/>
        <w:ind w:left="284" w:hanging="284"/>
        <w:jc w:val="both"/>
        <w:rPr>
          <w:rFonts w:cs="Times New Roman"/>
          <w:bCs/>
          <w:sz w:val="22"/>
          <w:szCs w:val="22"/>
        </w:rPr>
      </w:pPr>
      <w:r w:rsidRPr="00E3504B">
        <w:rPr>
          <w:rFonts w:cs="Times New Roman"/>
          <w:sz w:val="22"/>
          <w:szCs w:val="22"/>
        </w:rPr>
        <w:t xml:space="preserve">Wykonawca odpowiada za wszelkie szkody na osobie, jak i w mieniu, wyrządzone w trakcie wykonywania niniejszej umowy. Wykonawca odpowiada w tym samym zakresie również za osoby działające w jego imieniu. </w:t>
      </w:r>
    </w:p>
    <w:p w14:paraId="3E9D6AE8" w14:textId="77777777" w:rsidR="005941B0" w:rsidRPr="00E3504B" w:rsidRDefault="005941B0" w:rsidP="00E3504B">
      <w:pPr>
        <w:autoSpaceDE w:val="0"/>
        <w:spacing w:after="120"/>
        <w:jc w:val="both"/>
        <w:rPr>
          <w:rFonts w:cs="Times New Roman"/>
          <w:b/>
          <w:bCs/>
          <w:sz w:val="22"/>
          <w:szCs w:val="22"/>
        </w:rPr>
      </w:pPr>
    </w:p>
    <w:p w14:paraId="381B1FD2" w14:textId="77777777" w:rsidR="005941B0" w:rsidRPr="00E3504B" w:rsidRDefault="005941B0" w:rsidP="00E3504B">
      <w:pPr>
        <w:autoSpaceDE w:val="0"/>
        <w:spacing w:after="120"/>
        <w:jc w:val="center"/>
        <w:rPr>
          <w:rFonts w:cs="Times New Roman"/>
          <w:sz w:val="22"/>
          <w:szCs w:val="22"/>
        </w:rPr>
      </w:pPr>
      <w:r w:rsidRPr="00E3504B">
        <w:rPr>
          <w:rFonts w:cs="Times New Roman"/>
          <w:b/>
          <w:bCs/>
          <w:sz w:val="22"/>
          <w:szCs w:val="22"/>
        </w:rPr>
        <w:t>§ 8</w:t>
      </w:r>
    </w:p>
    <w:p w14:paraId="03A09774" w14:textId="021D14C9" w:rsidR="002D4E3E" w:rsidRPr="00E3504B" w:rsidRDefault="00E3504B" w:rsidP="00E3504B">
      <w:pPr>
        <w:numPr>
          <w:ilvl w:val="0"/>
          <w:numId w:val="7"/>
        </w:numPr>
        <w:tabs>
          <w:tab w:val="left" w:pos="426"/>
        </w:tabs>
        <w:autoSpaceDE w:val="0"/>
        <w:spacing w:after="120"/>
        <w:ind w:left="284" w:hanging="284"/>
        <w:jc w:val="both"/>
        <w:rPr>
          <w:rFonts w:cs="Times New Roman"/>
          <w:sz w:val="22"/>
          <w:szCs w:val="22"/>
        </w:rPr>
      </w:pPr>
      <w:r>
        <w:rPr>
          <w:rFonts w:cs="Times New Roman"/>
          <w:sz w:val="22"/>
          <w:szCs w:val="22"/>
        </w:rPr>
        <w:t xml:space="preserve"> </w:t>
      </w:r>
      <w:r w:rsidR="005941B0" w:rsidRPr="00E3504B">
        <w:rPr>
          <w:rFonts w:cs="Times New Roman"/>
          <w:sz w:val="22"/>
          <w:szCs w:val="22"/>
        </w:rPr>
        <w:t xml:space="preserve">Za wykonanie przedmiotu umowy Wykonawca otrzyma wynagrodzenie w kwocie odpowiadającej iloczynowi </w:t>
      </w:r>
      <w:r w:rsidR="002D4E3E" w:rsidRPr="00E3504B">
        <w:rPr>
          <w:rFonts w:cs="Times New Roman"/>
          <w:sz w:val="22"/>
          <w:szCs w:val="22"/>
        </w:rPr>
        <w:t xml:space="preserve">liczby </w:t>
      </w:r>
      <w:r w:rsidR="005941B0" w:rsidRPr="00E3504B">
        <w:rPr>
          <w:rFonts w:cs="Times New Roman"/>
          <w:sz w:val="22"/>
          <w:szCs w:val="22"/>
        </w:rPr>
        <w:t xml:space="preserve">przeprowadzonych </w:t>
      </w:r>
      <w:r w:rsidRPr="00E3504B">
        <w:rPr>
          <w:rFonts w:cs="Times New Roman"/>
          <w:sz w:val="22"/>
          <w:szCs w:val="22"/>
        </w:rPr>
        <w:t>zajęć</w:t>
      </w:r>
      <w:r w:rsidR="00983055" w:rsidRPr="00E3504B">
        <w:rPr>
          <w:rFonts w:cs="Times New Roman"/>
          <w:sz w:val="22"/>
          <w:szCs w:val="22"/>
        </w:rPr>
        <w:t xml:space="preserve"> </w:t>
      </w:r>
      <w:r w:rsidR="005941B0" w:rsidRPr="00902E52">
        <w:rPr>
          <w:rFonts w:cs="Times New Roman"/>
          <w:color w:val="000000" w:themeColor="text1"/>
          <w:sz w:val="22"/>
          <w:szCs w:val="22"/>
        </w:rPr>
        <w:t>oraz</w:t>
      </w:r>
      <w:r w:rsidR="00983055" w:rsidRPr="00902E52">
        <w:rPr>
          <w:rFonts w:cs="Times New Roman"/>
          <w:color w:val="000000" w:themeColor="text1"/>
          <w:sz w:val="22"/>
          <w:szCs w:val="22"/>
        </w:rPr>
        <w:t xml:space="preserve"> kwoty</w:t>
      </w:r>
      <w:r w:rsidR="005941B0" w:rsidRPr="00902E52">
        <w:rPr>
          <w:rFonts w:cs="Times New Roman"/>
          <w:color w:val="000000" w:themeColor="text1"/>
          <w:sz w:val="22"/>
          <w:szCs w:val="22"/>
        </w:rPr>
        <w:t xml:space="preserve"> </w:t>
      </w:r>
      <w:r w:rsidR="0042459A" w:rsidRPr="00902E52">
        <w:rPr>
          <w:rFonts w:cs="Times New Roman"/>
          <w:color w:val="000000" w:themeColor="text1"/>
          <w:sz w:val="22"/>
          <w:szCs w:val="22"/>
        </w:rPr>
        <w:t>za jednostkę dydaktyczną zajęć</w:t>
      </w:r>
      <w:r w:rsidR="00EE3DDA" w:rsidRPr="00902E52">
        <w:rPr>
          <w:rFonts w:cs="Times New Roman"/>
          <w:color w:val="000000" w:themeColor="text1"/>
          <w:sz w:val="22"/>
          <w:szCs w:val="22"/>
        </w:rPr>
        <w:t>,</w:t>
      </w:r>
      <w:r w:rsidR="002D4E3E" w:rsidRPr="00902E52">
        <w:rPr>
          <w:rFonts w:cs="Times New Roman"/>
          <w:color w:val="000000" w:themeColor="text1"/>
          <w:sz w:val="22"/>
          <w:szCs w:val="22"/>
        </w:rPr>
        <w:t xml:space="preserve"> wg </w:t>
      </w:r>
      <w:r w:rsidR="002D4E3E" w:rsidRPr="00E3504B">
        <w:rPr>
          <w:rFonts w:cs="Times New Roman"/>
          <w:sz w:val="22"/>
          <w:szCs w:val="22"/>
        </w:rPr>
        <w:t>poniższego cennika:</w:t>
      </w:r>
    </w:p>
    <w:p w14:paraId="42DF00A7" w14:textId="77777777" w:rsidR="002D4E3E" w:rsidRPr="00E3504B" w:rsidRDefault="002D4E3E" w:rsidP="00E3504B">
      <w:pPr>
        <w:tabs>
          <w:tab w:val="left" w:pos="426"/>
        </w:tabs>
        <w:autoSpaceDE w:val="0"/>
        <w:spacing w:after="120"/>
        <w:ind w:left="568" w:hanging="284"/>
        <w:jc w:val="both"/>
        <w:rPr>
          <w:rFonts w:eastAsia="Times New Roman" w:cs="Times New Roman"/>
          <w:sz w:val="22"/>
          <w:szCs w:val="22"/>
          <w:lang w:eastAsia="pl-PL"/>
        </w:rPr>
      </w:pPr>
      <w:r w:rsidRPr="00E3504B">
        <w:rPr>
          <w:rFonts w:cs="Times New Roman"/>
          <w:sz w:val="22"/>
          <w:szCs w:val="22"/>
        </w:rPr>
        <w:t xml:space="preserve">- </w:t>
      </w:r>
      <w:r w:rsidRPr="00E3504B">
        <w:rPr>
          <w:rFonts w:eastAsia="Times New Roman" w:cs="Times New Roman"/>
          <w:sz w:val="22"/>
          <w:szCs w:val="22"/>
          <w:lang w:eastAsia="pl-PL"/>
        </w:rPr>
        <w:t xml:space="preserve">1 zajęcia nie krótsze niż 30 minut dla uczestnika (dziecka) w wieku od </w:t>
      </w:r>
      <w:permStart w:id="80416601" w:edGrp="everyone"/>
      <w:r w:rsidRPr="00E3504B">
        <w:rPr>
          <w:rFonts w:eastAsia="Times New Roman" w:cs="Times New Roman"/>
          <w:sz w:val="22"/>
          <w:szCs w:val="22"/>
          <w:lang w:eastAsia="pl-PL"/>
        </w:rPr>
        <w:t xml:space="preserve">__ </w:t>
      </w:r>
      <w:permEnd w:id="80416601"/>
      <w:r w:rsidRPr="00E3504B">
        <w:rPr>
          <w:rFonts w:eastAsia="Times New Roman" w:cs="Times New Roman"/>
          <w:sz w:val="22"/>
          <w:szCs w:val="22"/>
          <w:lang w:eastAsia="pl-PL"/>
        </w:rPr>
        <w:t xml:space="preserve">do </w:t>
      </w:r>
      <w:permStart w:id="1695619105" w:edGrp="everyone"/>
      <w:r w:rsidRPr="00E3504B">
        <w:rPr>
          <w:rFonts w:eastAsia="Times New Roman" w:cs="Times New Roman"/>
          <w:sz w:val="22"/>
          <w:szCs w:val="22"/>
          <w:lang w:eastAsia="pl-PL"/>
        </w:rPr>
        <w:t xml:space="preserve">___ </w:t>
      </w:r>
      <w:permEnd w:id="1695619105"/>
      <w:r w:rsidRPr="00E3504B">
        <w:rPr>
          <w:rFonts w:eastAsia="Times New Roman" w:cs="Times New Roman"/>
          <w:sz w:val="22"/>
          <w:szCs w:val="22"/>
          <w:lang w:eastAsia="pl-PL"/>
        </w:rPr>
        <w:t xml:space="preserve">lat - </w:t>
      </w:r>
      <w:permStart w:id="579173281" w:edGrp="everyone"/>
      <w:r w:rsidRPr="00E3504B">
        <w:rPr>
          <w:rFonts w:eastAsia="Times New Roman" w:cs="Times New Roman"/>
          <w:sz w:val="22"/>
          <w:szCs w:val="22"/>
          <w:lang w:eastAsia="pl-PL"/>
        </w:rPr>
        <w:t xml:space="preserve">____ </w:t>
      </w:r>
      <w:permEnd w:id="579173281"/>
      <w:r w:rsidRPr="00E3504B">
        <w:rPr>
          <w:rFonts w:eastAsia="Times New Roman" w:cs="Times New Roman"/>
          <w:sz w:val="22"/>
          <w:szCs w:val="22"/>
          <w:lang w:eastAsia="pl-PL"/>
        </w:rPr>
        <w:t>zł brutto;</w:t>
      </w:r>
    </w:p>
    <w:p w14:paraId="0028D366" w14:textId="4603758D" w:rsidR="005941B0" w:rsidRPr="00E3504B" w:rsidRDefault="002D4E3E" w:rsidP="00E3504B">
      <w:pPr>
        <w:tabs>
          <w:tab w:val="left" w:pos="426"/>
        </w:tabs>
        <w:autoSpaceDE w:val="0"/>
        <w:spacing w:after="120"/>
        <w:ind w:left="568" w:hanging="284"/>
        <w:jc w:val="both"/>
        <w:rPr>
          <w:rFonts w:cs="Times New Roman"/>
          <w:sz w:val="22"/>
          <w:szCs w:val="22"/>
        </w:rPr>
      </w:pPr>
      <w:r w:rsidRPr="00E3504B">
        <w:rPr>
          <w:rFonts w:eastAsia="Times New Roman" w:cs="Times New Roman"/>
          <w:sz w:val="22"/>
          <w:szCs w:val="22"/>
          <w:lang w:eastAsia="pl-PL"/>
        </w:rPr>
        <w:t xml:space="preserve">- 1 zajęcia nie krótsze niż 15 minut dla uczestnika (dziecka) w wieku od </w:t>
      </w:r>
      <w:permStart w:id="1684304552" w:edGrp="everyone"/>
      <w:r w:rsidRPr="00E3504B">
        <w:rPr>
          <w:rFonts w:eastAsia="Times New Roman" w:cs="Times New Roman"/>
          <w:sz w:val="22"/>
          <w:szCs w:val="22"/>
          <w:lang w:eastAsia="pl-PL"/>
        </w:rPr>
        <w:t xml:space="preserve">___ </w:t>
      </w:r>
      <w:permEnd w:id="1684304552"/>
      <w:r w:rsidRPr="00E3504B">
        <w:rPr>
          <w:rFonts w:eastAsia="Times New Roman" w:cs="Times New Roman"/>
          <w:sz w:val="22"/>
          <w:szCs w:val="22"/>
          <w:lang w:eastAsia="pl-PL"/>
        </w:rPr>
        <w:t xml:space="preserve">lat do </w:t>
      </w:r>
      <w:permStart w:id="153689443" w:edGrp="everyone"/>
      <w:r w:rsidRPr="00E3504B">
        <w:rPr>
          <w:rFonts w:eastAsia="Times New Roman" w:cs="Times New Roman"/>
          <w:sz w:val="22"/>
          <w:szCs w:val="22"/>
          <w:lang w:eastAsia="pl-PL"/>
        </w:rPr>
        <w:t xml:space="preserve">___ </w:t>
      </w:r>
      <w:permEnd w:id="153689443"/>
      <w:r w:rsidRPr="00E3504B">
        <w:rPr>
          <w:rFonts w:eastAsia="Times New Roman" w:cs="Times New Roman"/>
          <w:sz w:val="22"/>
          <w:szCs w:val="22"/>
          <w:lang w:eastAsia="pl-PL"/>
        </w:rPr>
        <w:t xml:space="preserve">lat - </w:t>
      </w:r>
      <w:permStart w:id="2036867407" w:edGrp="everyone"/>
      <w:r w:rsidRPr="00E3504B">
        <w:rPr>
          <w:rFonts w:eastAsia="Times New Roman" w:cs="Times New Roman"/>
          <w:sz w:val="22"/>
          <w:szCs w:val="22"/>
          <w:lang w:eastAsia="pl-PL"/>
        </w:rPr>
        <w:t xml:space="preserve">____ </w:t>
      </w:r>
      <w:permEnd w:id="2036867407"/>
      <w:r w:rsidRPr="00E3504B">
        <w:rPr>
          <w:rFonts w:eastAsia="Times New Roman" w:cs="Times New Roman"/>
          <w:sz w:val="22"/>
          <w:szCs w:val="22"/>
          <w:lang w:eastAsia="pl-PL"/>
        </w:rPr>
        <w:t xml:space="preserve">zł </w:t>
      </w:r>
      <w:r w:rsidR="00E3504B" w:rsidRPr="00E3504B">
        <w:rPr>
          <w:rFonts w:eastAsia="Times New Roman" w:cs="Times New Roman"/>
          <w:sz w:val="22"/>
          <w:szCs w:val="22"/>
          <w:lang w:eastAsia="pl-PL"/>
        </w:rPr>
        <w:t>brutto.</w:t>
      </w:r>
    </w:p>
    <w:p w14:paraId="3942A388" w14:textId="445B2812" w:rsidR="005941B0" w:rsidRPr="00E3504B" w:rsidRDefault="00E3504B" w:rsidP="00E3504B">
      <w:pPr>
        <w:numPr>
          <w:ilvl w:val="0"/>
          <w:numId w:val="7"/>
        </w:numPr>
        <w:tabs>
          <w:tab w:val="left" w:pos="426"/>
        </w:tabs>
        <w:autoSpaceDE w:val="0"/>
        <w:spacing w:after="120"/>
        <w:ind w:left="284" w:hanging="284"/>
        <w:jc w:val="both"/>
        <w:rPr>
          <w:rFonts w:cs="Times New Roman"/>
          <w:sz w:val="22"/>
          <w:szCs w:val="22"/>
        </w:rPr>
      </w:pPr>
      <w:r>
        <w:rPr>
          <w:rFonts w:cs="Times New Roman"/>
          <w:sz w:val="22"/>
          <w:szCs w:val="22"/>
        </w:rPr>
        <w:lastRenderedPageBreak/>
        <w:t xml:space="preserve"> </w:t>
      </w:r>
      <w:r w:rsidR="005941B0" w:rsidRPr="00E3504B">
        <w:rPr>
          <w:rFonts w:cs="Times New Roman"/>
          <w:sz w:val="22"/>
          <w:szCs w:val="22"/>
        </w:rPr>
        <w:t xml:space="preserve">Wynagrodzenie </w:t>
      </w:r>
      <w:r w:rsidR="00592ED3">
        <w:rPr>
          <w:rFonts w:cs="Times New Roman"/>
          <w:sz w:val="22"/>
          <w:szCs w:val="22"/>
        </w:rPr>
        <w:t>W</w:t>
      </w:r>
      <w:r w:rsidR="005941B0" w:rsidRPr="00E3504B">
        <w:rPr>
          <w:rFonts w:cs="Times New Roman"/>
          <w:sz w:val="22"/>
          <w:szCs w:val="22"/>
        </w:rPr>
        <w:t>ykonawcy ma charakter wynagrodzenia ryczałtowego.</w:t>
      </w:r>
    </w:p>
    <w:p w14:paraId="4C886A14" w14:textId="77777777" w:rsidR="005941B0" w:rsidRPr="00E3504B" w:rsidRDefault="005941B0" w:rsidP="00E3504B">
      <w:pPr>
        <w:numPr>
          <w:ilvl w:val="0"/>
          <w:numId w:val="7"/>
        </w:numPr>
        <w:tabs>
          <w:tab w:val="num" w:pos="284"/>
        </w:tabs>
        <w:autoSpaceDE w:val="0"/>
        <w:spacing w:after="120"/>
        <w:ind w:left="284" w:hanging="284"/>
        <w:jc w:val="both"/>
        <w:rPr>
          <w:rFonts w:cs="Times New Roman"/>
          <w:sz w:val="22"/>
          <w:szCs w:val="22"/>
        </w:rPr>
      </w:pPr>
      <w:r w:rsidRPr="00E3504B">
        <w:rPr>
          <w:rFonts w:cs="Times New Roman"/>
          <w:sz w:val="22"/>
          <w:szCs w:val="22"/>
        </w:rPr>
        <w:t xml:space="preserve">Rozliczenie wynagrodzenia Wykonawcy z tytułu wykonania przedmiotu niniejszej umowy następować będzie w okresach miesięcznych, na koniec każdego miesiąca kalendarzowego, po stwierdzeniu należytego wykonania świadczenia w danym okresie rozliczeniowym. W tym celu Wykonawca sporządzi </w:t>
      </w:r>
      <w:r w:rsidR="001C2032" w:rsidRPr="00E3504B">
        <w:rPr>
          <w:rFonts w:cs="Times New Roman"/>
          <w:sz w:val="22"/>
          <w:szCs w:val="22"/>
        </w:rPr>
        <w:t xml:space="preserve">i doręczy Zamawiającemu do 5 dnia następującego po okresie rozliczeniowym </w:t>
      </w:r>
      <w:r w:rsidRPr="00E3504B">
        <w:rPr>
          <w:rFonts w:cs="Times New Roman"/>
          <w:sz w:val="22"/>
          <w:szCs w:val="22"/>
        </w:rPr>
        <w:t>zestawienie obejmujące przeprowadzone w danym okresie rozliczeniowym zajęcia</w:t>
      </w:r>
      <w:r w:rsidR="002D4E3E" w:rsidRPr="00E3504B">
        <w:rPr>
          <w:rFonts w:cs="Times New Roman"/>
          <w:sz w:val="22"/>
          <w:szCs w:val="22"/>
        </w:rPr>
        <w:t xml:space="preserve"> z listą uczestników poszczególnych zajęć</w:t>
      </w:r>
      <w:r w:rsidRPr="00E3504B">
        <w:rPr>
          <w:rFonts w:cs="Times New Roman"/>
          <w:sz w:val="22"/>
          <w:szCs w:val="22"/>
        </w:rPr>
        <w:t>, które to zestawienie podlegać będzie zatwierdzeniu przez Zamawiającego. Zaakceptowane przez Zamawiającego zestawienie stanowić będzie podstawę wystawienia przez Wykonawcę rachunku/faktury VAT</w:t>
      </w:r>
      <w:r w:rsidR="001C2032" w:rsidRPr="00E3504B">
        <w:rPr>
          <w:rFonts w:cs="Times New Roman"/>
          <w:sz w:val="22"/>
          <w:szCs w:val="22"/>
        </w:rPr>
        <w:t>, którą Wykonawca wystawi i doręczy Zamawiającemu do 3 dni od dnia uzgodnienia rozliczenia pomiędzy Stronami</w:t>
      </w:r>
      <w:r w:rsidRPr="00E3504B">
        <w:rPr>
          <w:rFonts w:cs="Times New Roman"/>
          <w:sz w:val="22"/>
          <w:szCs w:val="22"/>
        </w:rPr>
        <w:t>.</w:t>
      </w:r>
    </w:p>
    <w:p w14:paraId="285A690B" w14:textId="4D12050A" w:rsidR="005941B0" w:rsidRPr="00E3504B" w:rsidRDefault="005941B0" w:rsidP="00E3504B">
      <w:pPr>
        <w:numPr>
          <w:ilvl w:val="0"/>
          <w:numId w:val="7"/>
        </w:numPr>
        <w:tabs>
          <w:tab w:val="left" w:pos="284"/>
        </w:tabs>
        <w:autoSpaceDE w:val="0"/>
        <w:spacing w:after="120"/>
        <w:ind w:left="284" w:hanging="284"/>
        <w:jc w:val="both"/>
        <w:rPr>
          <w:rFonts w:cs="Times New Roman"/>
          <w:sz w:val="22"/>
          <w:szCs w:val="22"/>
          <w:shd w:val="clear" w:color="auto" w:fill="FFFF00"/>
        </w:rPr>
      </w:pPr>
      <w:r w:rsidRPr="00E3504B">
        <w:rPr>
          <w:rFonts w:cs="Times New Roman"/>
          <w:sz w:val="22"/>
          <w:szCs w:val="22"/>
        </w:rPr>
        <w:t>Wynagrodzenie Wykonawcy za wykonanie przedmiotu niniejszej umowy płatne będzie w terminie 14 dni licząc od dnia doręczenia prawidłowo wystawionej faktury VAT/rachunku na adres Zamawiającego; do faktury/rachunku Wykonawca załączy kopię zaakceptowanego przez Zamawiającego zestawienia jak w ust. 3 powyżej.</w:t>
      </w:r>
      <w:r w:rsidR="001C2032" w:rsidRPr="00E3504B">
        <w:rPr>
          <w:rFonts w:cs="Times New Roman"/>
          <w:sz w:val="22"/>
          <w:szCs w:val="22"/>
        </w:rPr>
        <w:t xml:space="preserve"> Strony ustalają, iż wynagr</w:t>
      </w:r>
      <w:r w:rsidR="0042459A" w:rsidRPr="00E3504B">
        <w:rPr>
          <w:rFonts w:cs="Times New Roman"/>
          <w:sz w:val="22"/>
          <w:szCs w:val="22"/>
        </w:rPr>
        <w:t xml:space="preserve">odzenie za </w:t>
      </w:r>
      <w:permStart w:id="1506565308" w:edGrp="everyone"/>
      <w:r w:rsidR="00106883" w:rsidRPr="00E3504B">
        <w:rPr>
          <w:rFonts w:cs="Times New Roman"/>
          <w:sz w:val="22"/>
          <w:szCs w:val="22"/>
        </w:rPr>
        <w:t>grudzień</w:t>
      </w:r>
      <w:r w:rsidR="0042459A" w:rsidRPr="00E3504B">
        <w:rPr>
          <w:rFonts w:cs="Times New Roman"/>
          <w:sz w:val="22"/>
          <w:szCs w:val="22"/>
        </w:rPr>
        <w:t xml:space="preserve"> </w:t>
      </w:r>
      <w:r w:rsidR="0042459A" w:rsidRPr="00E3504B">
        <w:rPr>
          <w:rFonts w:cs="Times New Roman"/>
          <w:color w:val="FF0000"/>
          <w:sz w:val="22"/>
          <w:szCs w:val="22"/>
        </w:rPr>
        <w:t>20</w:t>
      </w:r>
      <w:r w:rsidR="00902E52">
        <w:rPr>
          <w:rFonts w:cs="Times New Roman"/>
          <w:color w:val="FF0000"/>
          <w:sz w:val="22"/>
          <w:szCs w:val="22"/>
        </w:rPr>
        <w:t>…</w:t>
      </w:r>
      <w:r w:rsidR="001C2032" w:rsidRPr="00E3504B">
        <w:rPr>
          <w:rFonts w:cs="Times New Roman"/>
          <w:color w:val="FF0000"/>
          <w:sz w:val="22"/>
          <w:szCs w:val="22"/>
        </w:rPr>
        <w:t xml:space="preserve"> </w:t>
      </w:r>
      <w:r w:rsidR="001C2032" w:rsidRPr="00E3504B">
        <w:rPr>
          <w:rFonts w:cs="Times New Roman"/>
          <w:sz w:val="22"/>
          <w:szCs w:val="22"/>
        </w:rPr>
        <w:t xml:space="preserve">r. </w:t>
      </w:r>
      <w:permEnd w:id="1506565308"/>
      <w:r w:rsidR="001C2032" w:rsidRPr="00E3504B">
        <w:rPr>
          <w:rFonts w:cs="Times New Roman"/>
          <w:sz w:val="22"/>
          <w:szCs w:val="22"/>
        </w:rPr>
        <w:t>rozliczone zostanie w następujący sposób: zajęcia będą prowadzone do dnia</w:t>
      </w:r>
      <w:r w:rsidR="0042459A" w:rsidRPr="00E3504B">
        <w:rPr>
          <w:rFonts w:cs="Times New Roman"/>
          <w:sz w:val="22"/>
          <w:szCs w:val="22"/>
        </w:rPr>
        <w:t xml:space="preserve"> </w:t>
      </w:r>
      <w:permStart w:id="1673542765" w:edGrp="everyone"/>
      <w:r w:rsidR="0042459A" w:rsidRPr="00E3504B">
        <w:rPr>
          <w:rFonts w:cs="Times New Roman"/>
          <w:sz w:val="22"/>
          <w:szCs w:val="22"/>
        </w:rPr>
        <w:t xml:space="preserve">____ grudnia </w:t>
      </w:r>
      <w:r w:rsidR="0042459A" w:rsidRPr="00E3504B">
        <w:rPr>
          <w:rFonts w:cs="Times New Roman"/>
          <w:color w:val="FF0000"/>
          <w:sz w:val="22"/>
          <w:szCs w:val="22"/>
        </w:rPr>
        <w:t>20</w:t>
      </w:r>
      <w:r w:rsidR="00902E52">
        <w:rPr>
          <w:rFonts w:cs="Times New Roman"/>
          <w:color w:val="FF0000"/>
          <w:sz w:val="22"/>
          <w:szCs w:val="22"/>
        </w:rPr>
        <w:t>…</w:t>
      </w:r>
      <w:r w:rsidR="001C2032" w:rsidRPr="00E3504B">
        <w:rPr>
          <w:rFonts w:cs="Times New Roman"/>
          <w:color w:val="FF0000"/>
          <w:sz w:val="22"/>
          <w:szCs w:val="22"/>
        </w:rPr>
        <w:t xml:space="preserve"> </w:t>
      </w:r>
      <w:r w:rsidR="001C2032" w:rsidRPr="00E3504B">
        <w:rPr>
          <w:rFonts w:cs="Times New Roman"/>
          <w:sz w:val="22"/>
          <w:szCs w:val="22"/>
        </w:rPr>
        <w:t xml:space="preserve">r., </w:t>
      </w:r>
      <w:permEnd w:id="1673542765"/>
      <w:r w:rsidR="001C2032" w:rsidRPr="00E3504B">
        <w:rPr>
          <w:rFonts w:cs="Times New Roman"/>
          <w:sz w:val="22"/>
          <w:szCs w:val="22"/>
        </w:rPr>
        <w:t>rozliczenie Wykonawca przedłoży do akceptacji Zamawi</w:t>
      </w:r>
      <w:r w:rsidR="0042459A" w:rsidRPr="00E3504B">
        <w:rPr>
          <w:rFonts w:cs="Times New Roman"/>
          <w:sz w:val="22"/>
          <w:szCs w:val="22"/>
        </w:rPr>
        <w:t xml:space="preserve">ającego do dnia </w:t>
      </w:r>
      <w:permStart w:id="210637461" w:edGrp="everyone"/>
      <w:r w:rsidR="0042459A" w:rsidRPr="00E3504B">
        <w:rPr>
          <w:rFonts w:cs="Times New Roman"/>
          <w:sz w:val="22"/>
          <w:szCs w:val="22"/>
        </w:rPr>
        <w:t xml:space="preserve">___ grudnia </w:t>
      </w:r>
      <w:r w:rsidR="0042459A" w:rsidRPr="00E3504B">
        <w:rPr>
          <w:rFonts w:cs="Times New Roman"/>
          <w:color w:val="FF0000"/>
          <w:sz w:val="22"/>
          <w:szCs w:val="22"/>
        </w:rPr>
        <w:t>20</w:t>
      </w:r>
      <w:r w:rsidR="00902E52">
        <w:rPr>
          <w:rFonts w:cs="Times New Roman"/>
          <w:color w:val="FF0000"/>
          <w:sz w:val="22"/>
          <w:szCs w:val="22"/>
        </w:rPr>
        <w:t>…</w:t>
      </w:r>
      <w:r w:rsidR="001C2032" w:rsidRPr="00E3504B">
        <w:rPr>
          <w:rFonts w:cs="Times New Roman"/>
          <w:sz w:val="22"/>
          <w:szCs w:val="22"/>
        </w:rPr>
        <w:t xml:space="preserve"> r., </w:t>
      </w:r>
      <w:permEnd w:id="210637461"/>
      <w:r w:rsidR="001C2032" w:rsidRPr="00E3504B">
        <w:rPr>
          <w:rFonts w:cs="Times New Roman"/>
          <w:sz w:val="22"/>
          <w:szCs w:val="22"/>
        </w:rPr>
        <w:t>które to rozliczenie zostanie przez Stro</w:t>
      </w:r>
      <w:r w:rsidR="0042459A" w:rsidRPr="00E3504B">
        <w:rPr>
          <w:rFonts w:cs="Times New Roman"/>
          <w:sz w:val="22"/>
          <w:szCs w:val="22"/>
        </w:rPr>
        <w:t xml:space="preserve">ny uzgodnione do </w:t>
      </w:r>
      <w:permStart w:id="1792953248" w:edGrp="everyone"/>
      <w:r w:rsidR="0042459A" w:rsidRPr="00E3504B">
        <w:rPr>
          <w:rFonts w:cs="Times New Roman"/>
          <w:sz w:val="22"/>
          <w:szCs w:val="22"/>
        </w:rPr>
        <w:t>__ grudnia</w:t>
      </w:r>
      <w:r w:rsidR="0042459A" w:rsidRPr="00E3504B">
        <w:rPr>
          <w:rFonts w:cs="Times New Roman"/>
          <w:color w:val="FF0000"/>
          <w:sz w:val="22"/>
          <w:szCs w:val="22"/>
        </w:rPr>
        <w:t xml:space="preserve"> 20</w:t>
      </w:r>
      <w:r w:rsidR="00902E52">
        <w:rPr>
          <w:rFonts w:cs="Times New Roman"/>
          <w:color w:val="FF0000"/>
          <w:sz w:val="22"/>
          <w:szCs w:val="22"/>
        </w:rPr>
        <w:t>…</w:t>
      </w:r>
      <w:r w:rsidR="001C2032" w:rsidRPr="00E3504B">
        <w:rPr>
          <w:rFonts w:cs="Times New Roman"/>
          <w:sz w:val="22"/>
          <w:szCs w:val="22"/>
        </w:rPr>
        <w:t xml:space="preserve"> r. </w:t>
      </w:r>
      <w:permEnd w:id="1792953248"/>
      <w:r w:rsidR="001C2032" w:rsidRPr="00E3504B">
        <w:rPr>
          <w:rFonts w:cs="Times New Roman"/>
          <w:sz w:val="22"/>
          <w:szCs w:val="22"/>
        </w:rPr>
        <w:t xml:space="preserve">Rachunek/fakturę VAT Wykonawca złoży do 2 dni od dnia uzgodnienia rozliczenia pod rygorem uprawnienia Zamawiającego do odmowy zapłaty wynagrodzenia na rzecz Wykonawcy </w:t>
      </w:r>
      <w:r w:rsidR="00E3504B" w:rsidRPr="00E3504B">
        <w:rPr>
          <w:rFonts w:cs="Times New Roman"/>
          <w:sz w:val="22"/>
          <w:szCs w:val="22"/>
        </w:rPr>
        <w:t>– na</w:t>
      </w:r>
      <w:r w:rsidR="001C2032" w:rsidRPr="00E3504B">
        <w:rPr>
          <w:rFonts w:cs="Times New Roman"/>
          <w:sz w:val="22"/>
          <w:szCs w:val="22"/>
        </w:rPr>
        <w:t xml:space="preserve"> co Wykonawca wyraża zgodę. </w:t>
      </w:r>
    </w:p>
    <w:p w14:paraId="2F7C946D" w14:textId="5F145319" w:rsidR="005941B0" w:rsidRPr="00E3504B" w:rsidRDefault="00E3504B" w:rsidP="00E3504B">
      <w:pPr>
        <w:numPr>
          <w:ilvl w:val="0"/>
          <w:numId w:val="7"/>
        </w:numPr>
        <w:tabs>
          <w:tab w:val="left" w:pos="426"/>
        </w:tabs>
        <w:autoSpaceDE w:val="0"/>
        <w:spacing w:after="120"/>
        <w:ind w:left="284" w:hanging="284"/>
        <w:jc w:val="both"/>
        <w:rPr>
          <w:rFonts w:cs="Times New Roman"/>
          <w:sz w:val="22"/>
          <w:szCs w:val="22"/>
        </w:rPr>
      </w:pPr>
      <w:r>
        <w:rPr>
          <w:rFonts w:cs="Times New Roman"/>
          <w:sz w:val="22"/>
          <w:szCs w:val="22"/>
        </w:rPr>
        <w:t xml:space="preserve"> </w:t>
      </w:r>
      <w:r w:rsidR="005941B0" w:rsidRPr="00E3504B">
        <w:rPr>
          <w:rFonts w:cs="Times New Roman"/>
          <w:sz w:val="22"/>
          <w:szCs w:val="22"/>
        </w:rPr>
        <w:t>Za dzień zapłaty uważany będzie dzień obciążenia rachunku bankowego Zamawiającego.</w:t>
      </w:r>
    </w:p>
    <w:p w14:paraId="5956F3BC" w14:textId="29C4C9AA" w:rsidR="005941B0" w:rsidRDefault="00E3504B" w:rsidP="00E3504B">
      <w:pPr>
        <w:numPr>
          <w:ilvl w:val="0"/>
          <w:numId w:val="7"/>
        </w:numPr>
        <w:tabs>
          <w:tab w:val="left" w:pos="426"/>
        </w:tabs>
        <w:spacing w:after="120"/>
        <w:ind w:left="284" w:hanging="284"/>
        <w:jc w:val="both"/>
        <w:rPr>
          <w:rFonts w:cs="Times New Roman"/>
          <w:sz w:val="22"/>
          <w:szCs w:val="22"/>
        </w:rPr>
      </w:pPr>
      <w:r>
        <w:rPr>
          <w:rFonts w:cs="Times New Roman"/>
          <w:sz w:val="22"/>
          <w:szCs w:val="22"/>
        </w:rPr>
        <w:t xml:space="preserve"> </w:t>
      </w:r>
      <w:r w:rsidR="005941B0" w:rsidRPr="00E3504B">
        <w:rPr>
          <w:rFonts w:cs="Times New Roman"/>
          <w:sz w:val="22"/>
          <w:szCs w:val="22"/>
        </w:rPr>
        <w:t>Należność Wykonawcy płatna będzie przelewem</w:t>
      </w:r>
      <w:r w:rsidR="0042459A" w:rsidRPr="00E3504B">
        <w:rPr>
          <w:rFonts w:cs="Times New Roman"/>
          <w:sz w:val="22"/>
          <w:szCs w:val="22"/>
        </w:rPr>
        <w:t xml:space="preserve"> </w:t>
      </w:r>
      <w:r w:rsidR="0042459A" w:rsidRPr="00902E52">
        <w:rPr>
          <w:rFonts w:cs="Times New Roman"/>
          <w:color w:val="000000" w:themeColor="text1"/>
          <w:sz w:val="22"/>
          <w:szCs w:val="22"/>
        </w:rPr>
        <w:t>na</w:t>
      </w:r>
      <w:r w:rsidR="005941B0" w:rsidRPr="00902E52">
        <w:rPr>
          <w:rFonts w:cs="Times New Roman"/>
          <w:color w:val="000000" w:themeColor="text1"/>
          <w:sz w:val="22"/>
          <w:szCs w:val="22"/>
        </w:rPr>
        <w:t xml:space="preserve"> rachunek </w:t>
      </w:r>
      <w:r w:rsidR="005941B0" w:rsidRPr="00E3504B">
        <w:rPr>
          <w:rFonts w:cs="Times New Roman"/>
          <w:sz w:val="22"/>
          <w:szCs w:val="22"/>
        </w:rPr>
        <w:t>bankowy wskazany w fakturze/rachunku.</w:t>
      </w:r>
    </w:p>
    <w:p w14:paraId="6EC5AD31" w14:textId="74CAA694" w:rsidR="00462E9B" w:rsidRPr="00462E9B" w:rsidRDefault="00462E9B" w:rsidP="00462E9B">
      <w:pPr>
        <w:pStyle w:val="Akapitzlist"/>
        <w:numPr>
          <w:ilvl w:val="0"/>
          <w:numId w:val="7"/>
        </w:numPr>
        <w:tabs>
          <w:tab w:val="left" w:pos="426"/>
        </w:tabs>
        <w:spacing w:after="120"/>
        <w:jc w:val="both"/>
        <w:rPr>
          <w:rFonts w:eastAsia="Lucida Sans Unicode"/>
          <w:kern w:val="1"/>
          <w:sz w:val="22"/>
          <w:szCs w:val="22"/>
          <w:lang w:eastAsia="hi-IN" w:bidi="hi-IN"/>
        </w:rPr>
      </w:pPr>
      <w:r w:rsidRPr="00462E9B">
        <w:rPr>
          <w:rFonts w:eastAsia="Lucida Sans Unicode"/>
          <w:kern w:val="1"/>
          <w:sz w:val="22"/>
          <w:szCs w:val="22"/>
          <w:lang w:eastAsia="hi-IN" w:bidi="hi-IN"/>
        </w:rPr>
        <w:t>W okresie obowiązywania umowy faktury</w:t>
      </w:r>
      <w:r w:rsidR="00283405">
        <w:rPr>
          <w:rFonts w:eastAsia="Lucida Sans Unicode"/>
          <w:kern w:val="1"/>
          <w:sz w:val="22"/>
          <w:szCs w:val="22"/>
          <w:lang w:eastAsia="hi-IN" w:bidi="hi-IN"/>
        </w:rPr>
        <w:t>/rachunki</w:t>
      </w:r>
      <w:r w:rsidRPr="00462E9B">
        <w:rPr>
          <w:rFonts w:eastAsia="Lucida Sans Unicode"/>
          <w:kern w:val="1"/>
          <w:sz w:val="22"/>
          <w:szCs w:val="22"/>
          <w:lang w:eastAsia="hi-IN" w:bidi="hi-IN"/>
        </w:rPr>
        <w:t xml:space="preserve"> będą wystawiane i doręczane zgodnie z obowiązującymi przepisami prawa, w tym przepisami dotyczącymi Krajowego Systemu e- Faktur (dalej: KSeF). </w:t>
      </w:r>
      <w:r w:rsidR="00283405">
        <w:rPr>
          <w:rFonts w:eastAsia="Lucida Sans Unicode"/>
          <w:kern w:val="1"/>
          <w:sz w:val="22"/>
          <w:szCs w:val="22"/>
          <w:lang w:eastAsia="hi-IN" w:bidi="hi-IN"/>
        </w:rPr>
        <w:t>W przypadku wystawienia faktury z</w:t>
      </w:r>
      <w:r w:rsidRPr="00462E9B">
        <w:rPr>
          <w:rFonts w:eastAsia="Lucida Sans Unicode"/>
          <w:kern w:val="1"/>
          <w:sz w:val="22"/>
          <w:szCs w:val="22"/>
          <w:lang w:eastAsia="hi-IN" w:bidi="hi-IN"/>
        </w:rPr>
        <w:t xml:space="preserve"> chwilą wejścia w życie obowiązku wystawiania faktur ustrukturyzowanych za pośrednictwem KSeF, Strony zobowiązują się do wystawiania i odbioru faktur w tym systemie, zgodnie z zasadami określonymi w przepisach prawa.</w:t>
      </w:r>
    </w:p>
    <w:p w14:paraId="30921668" w14:textId="0ED7EE1C" w:rsidR="00462E9B" w:rsidRPr="00462E9B" w:rsidRDefault="00462E9B" w:rsidP="00462E9B">
      <w:pPr>
        <w:numPr>
          <w:ilvl w:val="0"/>
          <w:numId w:val="7"/>
        </w:numPr>
        <w:tabs>
          <w:tab w:val="left" w:pos="426"/>
        </w:tabs>
        <w:spacing w:after="120"/>
        <w:jc w:val="both"/>
        <w:rPr>
          <w:rFonts w:cs="Times New Roman"/>
          <w:sz w:val="22"/>
          <w:szCs w:val="22"/>
        </w:rPr>
      </w:pPr>
      <w:r w:rsidRPr="00462E9B">
        <w:rPr>
          <w:rFonts w:cs="Times New Roman"/>
          <w:sz w:val="22"/>
          <w:szCs w:val="22"/>
        </w:rPr>
        <w:t>Wystawiona faktura</w:t>
      </w:r>
      <w:r w:rsidR="00283405">
        <w:rPr>
          <w:rFonts w:cs="Times New Roman"/>
          <w:sz w:val="22"/>
          <w:szCs w:val="22"/>
        </w:rPr>
        <w:t>/rachunek</w:t>
      </w:r>
      <w:r w:rsidRPr="00462E9B">
        <w:rPr>
          <w:rFonts w:cs="Times New Roman"/>
          <w:sz w:val="22"/>
          <w:szCs w:val="22"/>
        </w:rPr>
        <w:t xml:space="preserve"> powinna zawierać następujące dane nabywcy i odbiorcy:</w:t>
      </w:r>
    </w:p>
    <w:p w14:paraId="6F7252F1" w14:textId="3065C7B9" w:rsidR="00462E9B" w:rsidRPr="00462E9B" w:rsidRDefault="00462E9B" w:rsidP="00462E9B">
      <w:pPr>
        <w:tabs>
          <w:tab w:val="left" w:pos="426"/>
        </w:tabs>
        <w:spacing w:after="120"/>
        <w:ind w:left="57"/>
        <w:jc w:val="both"/>
        <w:rPr>
          <w:rFonts w:cs="Times New Roman"/>
          <w:sz w:val="22"/>
          <w:szCs w:val="22"/>
        </w:rPr>
      </w:pPr>
      <w:r w:rsidRPr="00462E9B">
        <w:rPr>
          <w:rFonts w:cs="Times New Roman"/>
          <w:sz w:val="22"/>
          <w:szCs w:val="22"/>
        </w:rPr>
        <w:t>a)</w:t>
      </w:r>
      <w:r w:rsidRPr="00462E9B">
        <w:rPr>
          <w:rFonts w:cs="Times New Roman"/>
          <w:sz w:val="22"/>
          <w:szCs w:val="22"/>
        </w:rPr>
        <w:tab/>
      </w:r>
      <w:r w:rsidR="00283405">
        <w:rPr>
          <w:rFonts w:cs="Times New Roman"/>
          <w:sz w:val="22"/>
          <w:szCs w:val="22"/>
        </w:rPr>
        <w:t xml:space="preserve">faktura </w:t>
      </w:r>
      <w:r w:rsidRPr="00462E9B">
        <w:rPr>
          <w:rFonts w:cs="Times New Roman"/>
          <w:sz w:val="22"/>
          <w:szCs w:val="22"/>
        </w:rPr>
        <w:t>wystawiona poza KSeF</w:t>
      </w:r>
      <w:r w:rsidR="00084DB2">
        <w:rPr>
          <w:rFonts w:cs="Times New Roman"/>
          <w:sz w:val="22"/>
          <w:szCs w:val="22"/>
        </w:rPr>
        <w:t xml:space="preserve"> oraz w przypadku wystawienia rachunku</w:t>
      </w:r>
      <w:r w:rsidRPr="00462E9B">
        <w:rPr>
          <w:rFonts w:cs="Times New Roman"/>
          <w:sz w:val="22"/>
          <w:szCs w:val="22"/>
        </w:rPr>
        <w:t>:</w:t>
      </w:r>
    </w:p>
    <w:p w14:paraId="0FE4EC7A" w14:textId="2A91F021" w:rsidR="00462E9B" w:rsidRPr="00462E9B" w:rsidRDefault="00084DB2" w:rsidP="00462E9B">
      <w:pPr>
        <w:tabs>
          <w:tab w:val="left" w:pos="426"/>
        </w:tabs>
        <w:spacing w:after="120"/>
        <w:ind w:left="57"/>
        <w:jc w:val="both"/>
        <w:rPr>
          <w:rFonts w:cs="Times New Roman"/>
          <w:sz w:val="22"/>
          <w:szCs w:val="22"/>
        </w:rPr>
      </w:pPr>
      <w:r>
        <w:rPr>
          <w:rFonts w:cs="Times New Roman"/>
          <w:sz w:val="22"/>
          <w:szCs w:val="22"/>
        </w:rPr>
        <w:t>Nabywca</w:t>
      </w:r>
      <w:r w:rsidR="00462E9B" w:rsidRPr="00462E9B">
        <w:rPr>
          <w:rFonts w:cs="Times New Roman"/>
          <w:sz w:val="22"/>
          <w:szCs w:val="22"/>
        </w:rPr>
        <w:t>: Gmina Miejska Kraków, Pl. Wszystkich Świętych 3-4, 31-004 Kraków, NIP: 6761013717</w:t>
      </w:r>
    </w:p>
    <w:p w14:paraId="5C50C0C9" w14:textId="0C2FA225" w:rsidR="00462E9B" w:rsidRPr="00462E9B" w:rsidRDefault="00084DB2" w:rsidP="00462E9B">
      <w:pPr>
        <w:tabs>
          <w:tab w:val="left" w:pos="426"/>
        </w:tabs>
        <w:spacing w:after="120"/>
        <w:ind w:left="57"/>
        <w:jc w:val="both"/>
        <w:rPr>
          <w:rFonts w:cs="Times New Roman"/>
          <w:sz w:val="22"/>
          <w:szCs w:val="22"/>
        </w:rPr>
      </w:pPr>
      <w:r>
        <w:rPr>
          <w:rFonts w:cs="Times New Roman"/>
          <w:sz w:val="22"/>
          <w:szCs w:val="22"/>
        </w:rPr>
        <w:t>Odbiorca</w:t>
      </w:r>
      <w:r w:rsidR="00462E9B" w:rsidRPr="00462E9B">
        <w:rPr>
          <w:rFonts w:cs="Times New Roman"/>
          <w:sz w:val="22"/>
          <w:szCs w:val="22"/>
        </w:rPr>
        <w:t>: placówka wskazana w komparycji umowy</w:t>
      </w:r>
    </w:p>
    <w:p w14:paraId="2100CF44" w14:textId="1B54E575" w:rsidR="00462E9B" w:rsidRPr="00462E9B" w:rsidRDefault="00462E9B" w:rsidP="00462E9B">
      <w:pPr>
        <w:tabs>
          <w:tab w:val="left" w:pos="426"/>
        </w:tabs>
        <w:spacing w:after="120"/>
        <w:ind w:left="57"/>
        <w:jc w:val="both"/>
        <w:rPr>
          <w:rFonts w:cs="Times New Roman"/>
          <w:sz w:val="22"/>
          <w:szCs w:val="22"/>
        </w:rPr>
      </w:pPr>
      <w:r w:rsidRPr="00462E9B">
        <w:rPr>
          <w:rFonts w:cs="Times New Roman"/>
          <w:sz w:val="22"/>
          <w:szCs w:val="22"/>
        </w:rPr>
        <w:t>b)</w:t>
      </w:r>
      <w:r w:rsidRPr="00462E9B">
        <w:rPr>
          <w:rFonts w:cs="Times New Roman"/>
          <w:sz w:val="22"/>
          <w:szCs w:val="22"/>
        </w:rPr>
        <w:tab/>
      </w:r>
      <w:r w:rsidR="00283405">
        <w:rPr>
          <w:rFonts w:cs="Times New Roman"/>
          <w:sz w:val="22"/>
          <w:szCs w:val="22"/>
        </w:rPr>
        <w:t xml:space="preserve">faktura </w:t>
      </w:r>
      <w:r w:rsidRPr="00462E9B">
        <w:rPr>
          <w:rFonts w:cs="Times New Roman"/>
          <w:sz w:val="22"/>
          <w:szCs w:val="22"/>
        </w:rPr>
        <w:t>wystawiona w KSeF:</w:t>
      </w:r>
    </w:p>
    <w:p w14:paraId="371C1AED" w14:textId="6BCE12E6" w:rsidR="00462E9B" w:rsidRPr="00462E9B" w:rsidRDefault="00084DB2" w:rsidP="00462E9B">
      <w:pPr>
        <w:tabs>
          <w:tab w:val="left" w:pos="426"/>
        </w:tabs>
        <w:spacing w:after="120"/>
        <w:ind w:left="57"/>
        <w:jc w:val="both"/>
        <w:rPr>
          <w:rFonts w:cs="Times New Roman"/>
          <w:sz w:val="22"/>
          <w:szCs w:val="22"/>
        </w:rPr>
      </w:pPr>
      <w:r>
        <w:rPr>
          <w:rFonts w:cs="Times New Roman"/>
          <w:sz w:val="22"/>
          <w:szCs w:val="22"/>
        </w:rPr>
        <w:t>Nabywca</w:t>
      </w:r>
      <w:r w:rsidR="00462E9B" w:rsidRPr="00462E9B">
        <w:rPr>
          <w:rFonts w:cs="Times New Roman"/>
          <w:sz w:val="22"/>
          <w:szCs w:val="22"/>
        </w:rPr>
        <w:t>: Gmina Miejska Kraków, pl. Wszystkich Świętych 3–4, 31-004 Kraków, NIP: 6761013717</w:t>
      </w:r>
    </w:p>
    <w:p w14:paraId="4C41CAEB" w14:textId="7D393C7D" w:rsidR="00462E9B" w:rsidRPr="00462E9B" w:rsidRDefault="00673235" w:rsidP="00462E9B">
      <w:pPr>
        <w:tabs>
          <w:tab w:val="left" w:pos="426"/>
        </w:tabs>
        <w:spacing w:after="120"/>
        <w:ind w:left="57"/>
        <w:jc w:val="both"/>
        <w:rPr>
          <w:rFonts w:cs="Times New Roman"/>
          <w:sz w:val="22"/>
          <w:szCs w:val="22"/>
        </w:rPr>
      </w:pPr>
      <w:r>
        <w:rPr>
          <w:rFonts w:cs="Times New Roman"/>
          <w:sz w:val="22"/>
          <w:szCs w:val="22"/>
        </w:rPr>
        <w:t>Odbiorca</w:t>
      </w:r>
      <w:r w:rsidRPr="00462E9B">
        <w:rPr>
          <w:rFonts w:cs="Times New Roman"/>
          <w:sz w:val="22"/>
          <w:szCs w:val="22"/>
        </w:rPr>
        <w:t>: placówka</w:t>
      </w:r>
      <w:r w:rsidR="00462E9B" w:rsidRPr="00462E9B">
        <w:rPr>
          <w:rFonts w:cs="Times New Roman"/>
          <w:sz w:val="22"/>
          <w:szCs w:val="22"/>
        </w:rPr>
        <w:t xml:space="preserve"> wskazana w komparycji umowy, NIP: </w:t>
      </w:r>
      <w:permStart w:id="145031381" w:edGrp="everyone"/>
      <w:r w:rsidR="00462E9B" w:rsidRPr="00462E9B">
        <w:rPr>
          <w:rFonts w:cs="Times New Roman"/>
          <w:sz w:val="22"/>
          <w:szCs w:val="22"/>
        </w:rPr>
        <w:t>……………………..</w:t>
      </w:r>
      <w:permEnd w:id="145031381"/>
      <w:r w:rsidR="00462E9B" w:rsidRPr="00462E9B">
        <w:rPr>
          <w:rFonts w:cs="Times New Roman"/>
          <w:sz w:val="22"/>
          <w:szCs w:val="22"/>
        </w:rPr>
        <w:t>, Rola: JST-odbiorca</w:t>
      </w:r>
    </w:p>
    <w:p w14:paraId="13126487" w14:textId="065565AF" w:rsidR="00462E9B" w:rsidRPr="00462E9B" w:rsidRDefault="00462E9B" w:rsidP="00462E9B">
      <w:pPr>
        <w:numPr>
          <w:ilvl w:val="0"/>
          <w:numId w:val="7"/>
        </w:numPr>
        <w:tabs>
          <w:tab w:val="left" w:pos="426"/>
        </w:tabs>
        <w:spacing w:after="120"/>
        <w:jc w:val="both"/>
        <w:rPr>
          <w:rFonts w:cs="Times New Roman"/>
          <w:sz w:val="22"/>
          <w:szCs w:val="22"/>
        </w:rPr>
      </w:pPr>
      <w:r w:rsidRPr="00462E9B">
        <w:rPr>
          <w:rFonts w:cs="Times New Roman"/>
          <w:sz w:val="22"/>
          <w:szCs w:val="22"/>
        </w:rPr>
        <w:t>Wystawiona faktura</w:t>
      </w:r>
      <w:r w:rsidR="00283405">
        <w:rPr>
          <w:rFonts w:cs="Times New Roman"/>
          <w:sz w:val="22"/>
          <w:szCs w:val="22"/>
        </w:rPr>
        <w:t>/rachunek</w:t>
      </w:r>
      <w:r w:rsidRPr="00462E9B">
        <w:rPr>
          <w:rFonts w:cs="Times New Roman"/>
          <w:sz w:val="22"/>
          <w:szCs w:val="22"/>
        </w:rPr>
        <w:t xml:space="preserve"> z tytułu realizacji przedmiotu umowy powinna jasno i precyzyjnie wskazać nazwę usługi oraz numer i datę zawarcia umowy wraz dodaniem skrótu jednostki, a w przypadku </w:t>
      </w:r>
      <w:r w:rsidR="00283405">
        <w:rPr>
          <w:rFonts w:cs="Times New Roman"/>
          <w:sz w:val="22"/>
          <w:szCs w:val="22"/>
        </w:rPr>
        <w:t xml:space="preserve">wystawienia </w:t>
      </w:r>
      <w:r w:rsidRPr="00462E9B">
        <w:rPr>
          <w:rFonts w:cs="Times New Roman"/>
          <w:sz w:val="22"/>
          <w:szCs w:val="22"/>
        </w:rPr>
        <w:t xml:space="preserve">faktury ustrukturyzowanej, powyższe dane należy zamieścić w części „Warunki transakcji”, tj. Data Umowy, Nr Umowy, *zaś w opisie przedmiotu sprzedaży należy wpisać: „realizator ……” (placówka wskazana w komparycji umowy). </w:t>
      </w:r>
    </w:p>
    <w:p w14:paraId="43A749A3" w14:textId="77777777" w:rsidR="00462E9B" w:rsidRPr="00462E9B" w:rsidRDefault="00462E9B" w:rsidP="00462E9B">
      <w:pPr>
        <w:tabs>
          <w:tab w:val="left" w:pos="426"/>
        </w:tabs>
        <w:spacing w:after="120"/>
        <w:ind w:left="57"/>
        <w:jc w:val="both"/>
        <w:rPr>
          <w:rFonts w:cs="Times New Roman"/>
          <w:sz w:val="22"/>
          <w:szCs w:val="22"/>
        </w:rPr>
      </w:pPr>
      <w:r w:rsidRPr="00462E9B">
        <w:rPr>
          <w:rFonts w:cs="Times New Roman"/>
          <w:sz w:val="22"/>
          <w:szCs w:val="22"/>
        </w:rPr>
        <w:t>* jeżeli dotyczy</w:t>
      </w:r>
    </w:p>
    <w:p w14:paraId="03C0CDB5" w14:textId="77777777" w:rsidR="00462E9B" w:rsidRPr="00462E9B" w:rsidRDefault="00462E9B" w:rsidP="00462E9B">
      <w:pPr>
        <w:numPr>
          <w:ilvl w:val="0"/>
          <w:numId w:val="7"/>
        </w:numPr>
        <w:tabs>
          <w:tab w:val="left" w:pos="426"/>
        </w:tabs>
        <w:spacing w:after="120"/>
        <w:jc w:val="both"/>
        <w:rPr>
          <w:rFonts w:cs="Times New Roman"/>
          <w:sz w:val="22"/>
          <w:szCs w:val="22"/>
        </w:rPr>
      </w:pPr>
      <w:r w:rsidRPr="00462E9B">
        <w:rPr>
          <w:rFonts w:cs="Times New Roman"/>
          <w:sz w:val="22"/>
          <w:szCs w:val="22"/>
        </w:rPr>
        <w:t xml:space="preserve">W przypadku gdy faktury wystawiane będą w KSeF, a załączniki do faktury nie będą stanowiły dokumentów ustrukturyzowanych dostępnych w KSeF, załączniki do faktury winny być doręczone w formie elektronicznej na adres: </w:t>
      </w:r>
      <w:permStart w:id="1571185152" w:edGrp="everyone"/>
      <w:r w:rsidRPr="00462E9B">
        <w:rPr>
          <w:rFonts w:cs="Times New Roman"/>
          <w:sz w:val="22"/>
          <w:szCs w:val="22"/>
        </w:rPr>
        <w:t xml:space="preserve">…………………………. </w:t>
      </w:r>
      <w:permEnd w:id="1571185152"/>
      <w:r w:rsidRPr="00462E9B">
        <w:rPr>
          <w:rFonts w:cs="Times New Roman"/>
          <w:sz w:val="22"/>
          <w:szCs w:val="22"/>
        </w:rPr>
        <w:t xml:space="preserve">lub w formie papierowej na adres: </w:t>
      </w:r>
      <w:permStart w:id="1463250833" w:edGrp="everyone"/>
      <w:r w:rsidRPr="00462E9B">
        <w:rPr>
          <w:rFonts w:cs="Times New Roman"/>
          <w:sz w:val="22"/>
          <w:szCs w:val="22"/>
        </w:rPr>
        <w:t>……………………………………………………………. .</w:t>
      </w:r>
    </w:p>
    <w:permEnd w:id="1463250833"/>
    <w:p w14:paraId="16A043EA" w14:textId="0754CF5D" w:rsidR="00462E9B" w:rsidRPr="00462E9B" w:rsidRDefault="00462E9B" w:rsidP="00462E9B">
      <w:pPr>
        <w:numPr>
          <w:ilvl w:val="0"/>
          <w:numId w:val="7"/>
        </w:numPr>
        <w:tabs>
          <w:tab w:val="left" w:pos="426"/>
        </w:tabs>
        <w:spacing w:after="120"/>
        <w:jc w:val="both"/>
        <w:rPr>
          <w:rFonts w:cs="Times New Roman"/>
          <w:sz w:val="22"/>
          <w:szCs w:val="22"/>
        </w:rPr>
      </w:pPr>
      <w:r w:rsidRPr="00462E9B">
        <w:rPr>
          <w:rFonts w:cs="Times New Roman"/>
          <w:sz w:val="22"/>
          <w:szCs w:val="22"/>
        </w:rPr>
        <w:t>Faktura</w:t>
      </w:r>
      <w:r w:rsidR="001F15D3">
        <w:rPr>
          <w:rFonts w:cs="Times New Roman"/>
          <w:sz w:val="22"/>
          <w:szCs w:val="22"/>
        </w:rPr>
        <w:t>/rachunek</w:t>
      </w:r>
      <w:r w:rsidRPr="00462E9B">
        <w:rPr>
          <w:rFonts w:cs="Times New Roman"/>
          <w:sz w:val="22"/>
          <w:szCs w:val="22"/>
        </w:rPr>
        <w:t xml:space="preserve"> wystawiona nieprawidłowo, tj. niezgodnie z obowiązującymi przepisami prawa lub w przypadku faktury w formie ustrukturyzowanych faktur elektronicznych w systemie KSeF niezawierająca nr NIP odbiorcy, zapłata za fakturę</w:t>
      </w:r>
      <w:r w:rsidR="001F15D3">
        <w:rPr>
          <w:rFonts w:cs="Times New Roman"/>
          <w:sz w:val="22"/>
          <w:szCs w:val="22"/>
        </w:rPr>
        <w:t>/rachunek</w:t>
      </w:r>
      <w:r w:rsidRPr="00462E9B">
        <w:rPr>
          <w:rFonts w:cs="Times New Roman"/>
          <w:sz w:val="22"/>
          <w:szCs w:val="22"/>
        </w:rPr>
        <w:t xml:space="preserve"> zostanie wstrzymana do czasu otrzymania prawidłowo wystawionej faktury</w:t>
      </w:r>
      <w:r w:rsidR="001F15D3">
        <w:rPr>
          <w:rFonts w:cs="Times New Roman"/>
          <w:sz w:val="22"/>
          <w:szCs w:val="22"/>
        </w:rPr>
        <w:t>/rachunku</w:t>
      </w:r>
      <w:r w:rsidRPr="00462E9B">
        <w:rPr>
          <w:rFonts w:cs="Times New Roman"/>
          <w:sz w:val="22"/>
          <w:szCs w:val="22"/>
        </w:rPr>
        <w:t xml:space="preserve"> lub wskazania nr NIP odbiorcy</w:t>
      </w:r>
      <w:r w:rsidR="001F15D3">
        <w:rPr>
          <w:rFonts w:cs="Times New Roman"/>
          <w:sz w:val="22"/>
          <w:szCs w:val="22"/>
        </w:rPr>
        <w:t>,</w:t>
      </w:r>
      <w:r w:rsidRPr="00462E9B">
        <w:rPr>
          <w:rFonts w:cs="Times New Roman"/>
          <w:sz w:val="22"/>
          <w:szCs w:val="22"/>
        </w:rPr>
        <w:t xml:space="preserve"> a odbiorca nie będzie miał prawa do naliczenia za ten okres </w:t>
      </w:r>
      <w:r w:rsidRPr="00462E9B">
        <w:rPr>
          <w:rFonts w:cs="Times New Roman"/>
          <w:sz w:val="22"/>
          <w:szCs w:val="22"/>
        </w:rPr>
        <w:lastRenderedPageBreak/>
        <w:t xml:space="preserve">odsetek ustawowych za opóźnienie w zapłacie. </w:t>
      </w:r>
    </w:p>
    <w:p w14:paraId="2B31F7EC" w14:textId="77777777" w:rsidR="00462E9B" w:rsidRPr="00462E9B" w:rsidRDefault="00462E9B" w:rsidP="00462E9B">
      <w:pPr>
        <w:pStyle w:val="Akapitzlist"/>
        <w:numPr>
          <w:ilvl w:val="0"/>
          <w:numId w:val="7"/>
        </w:numPr>
        <w:jc w:val="both"/>
        <w:rPr>
          <w:rFonts w:eastAsia="Lucida Sans Unicode"/>
          <w:kern w:val="1"/>
          <w:sz w:val="22"/>
          <w:szCs w:val="22"/>
          <w:lang w:eastAsia="hi-IN" w:bidi="hi-IN"/>
        </w:rPr>
      </w:pPr>
      <w:r w:rsidRPr="00462E9B">
        <w:rPr>
          <w:rFonts w:eastAsia="Lucida Sans Unicode"/>
          <w:kern w:val="1"/>
          <w:sz w:val="22"/>
          <w:szCs w:val="22"/>
          <w:lang w:eastAsia="hi-IN" w:bidi="hi-IN"/>
        </w:rPr>
        <w:t>Konto bankowe, wskazane na fakturze przez Wykonawcę będącego podatnikiem podatku VAT, musi znajdować się na wykazie rachunków rozliczeniowych otwartych w związku z prowadzoną działalnością gospodarczą, wymienionych w wykazie podmiotów zarejestrowanych jako podatnicy VAT, prowadzonym w postaci elektronicznej przez Szefa Krajowej Administracji Skarbowej. W przypadku podania przez Wykonawcę na fakturze numeru rachunku bankowego nie spełniającego powyższego warunku, zapłata za fakturę zostanie wstrzymana do czasu wskazania przez Wykonawcę numeru rachunku bankowego spełniającego ten warunek, a Wykonawca nie będzie miał prawa do naliczenia za ten okres odsetek ustawowych za opóźnienie w zapłacie.</w:t>
      </w:r>
    </w:p>
    <w:p w14:paraId="77D160D7" w14:textId="77777777" w:rsidR="005941B0" w:rsidRPr="00E3504B" w:rsidRDefault="005941B0" w:rsidP="00E3504B">
      <w:pPr>
        <w:autoSpaceDE w:val="0"/>
        <w:spacing w:after="120"/>
        <w:jc w:val="both"/>
        <w:rPr>
          <w:rFonts w:cs="Times New Roman"/>
          <w:sz w:val="22"/>
          <w:szCs w:val="22"/>
        </w:rPr>
      </w:pPr>
    </w:p>
    <w:p w14:paraId="367D0760" w14:textId="77777777" w:rsidR="005941B0" w:rsidRPr="00E3504B" w:rsidRDefault="005941B0" w:rsidP="00E3504B">
      <w:pPr>
        <w:autoSpaceDE w:val="0"/>
        <w:spacing w:after="120"/>
        <w:jc w:val="center"/>
        <w:rPr>
          <w:rFonts w:cs="Times New Roman"/>
          <w:sz w:val="22"/>
          <w:szCs w:val="22"/>
        </w:rPr>
      </w:pPr>
      <w:r w:rsidRPr="00E3504B">
        <w:rPr>
          <w:rFonts w:cs="Times New Roman"/>
          <w:b/>
          <w:bCs/>
          <w:sz w:val="22"/>
          <w:szCs w:val="22"/>
        </w:rPr>
        <w:t>§ 9</w:t>
      </w:r>
    </w:p>
    <w:p w14:paraId="7590BDAC" w14:textId="77777777" w:rsidR="005941B0" w:rsidRPr="00E3504B" w:rsidRDefault="005941B0" w:rsidP="00E3504B">
      <w:pPr>
        <w:autoSpaceDE w:val="0"/>
        <w:spacing w:after="120"/>
        <w:jc w:val="both"/>
        <w:rPr>
          <w:rFonts w:cs="Times New Roman"/>
          <w:sz w:val="22"/>
          <w:szCs w:val="22"/>
        </w:rPr>
      </w:pPr>
      <w:r w:rsidRPr="00E3504B">
        <w:rPr>
          <w:rFonts w:cs="Times New Roman"/>
          <w:sz w:val="22"/>
          <w:szCs w:val="22"/>
        </w:rPr>
        <w:t>Przedstawicielem Strony odpowiedzialnym za realizację umowy jest:</w:t>
      </w:r>
    </w:p>
    <w:p w14:paraId="4CC95A7B" w14:textId="77777777" w:rsidR="005941B0" w:rsidRPr="00E3504B" w:rsidRDefault="005941B0" w:rsidP="00E3504B">
      <w:pPr>
        <w:numPr>
          <w:ilvl w:val="0"/>
          <w:numId w:val="11"/>
        </w:numPr>
        <w:autoSpaceDE w:val="0"/>
        <w:spacing w:after="120"/>
        <w:ind w:left="284" w:hanging="284"/>
        <w:jc w:val="both"/>
        <w:rPr>
          <w:rFonts w:cs="Times New Roman"/>
          <w:sz w:val="22"/>
          <w:szCs w:val="22"/>
        </w:rPr>
      </w:pPr>
      <w:r w:rsidRPr="00E3504B">
        <w:rPr>
          <w:rFonts w:cs="Times New Roman"/>
          <w:sz w:val="22"/>
          <w:szCs w:val="22"/>
        </w:rPr>
        <w:t xml:space="preserve">Ze strony Zamawiającego: </w:t>
      </w:r>
      <w:permStart w:id="771761682" w:edGrp="everyone"/>
      <w:r w:rsidRPr="00E3504B">
        <w:rPr>
          <w:rFonts w:cs="Times New Roman"/>
          <w:sz w:val="22"/>
          <w:szCs w:val="22"/>
        </w:rPr>
        <w:t>__</w:t>
      </w:r>
      <w:r w:rsidR="00887319" w:rsidRPr="00E3504B">
        <w:rPr>
          <w:rFonts w:cs="Times New Roman"/>
          <w:sz w:val="22"/>
          <w:szCs w:val="22"/>
        </w:rPr>
        <w:t>____________________</w:t>
      </w:r>
      <w:r w:rsidRPr="00E3504B">
        <w:rPr>
          <w:rFonts w:cs="Times New Roman"/>
          <w:sz w:val="22"/>
          <w:szCs w:val="22"/>
        </w:rPr>
        <w:t>__,</w:t>
      </w:r>
      <w:permEnd w:id="771761682"/>
    </w:p>
    <w:p w14:paraId="63A10935" w14:textId="77777777" w:rsidR="005941B0" w:rsidRPr="00E3504B" w:rsidRDefault="005941B0" w:rsidP="00E3504B">
      <w:pPr>
        <w:numPr>
          <w:ilvl w:val="0"/>
          <w:numId w:val="11"/>
        </w:numPr>
        <w:autoSpaceDE w:val="0"/>
        <w:spacing w:after="120"/>
        <w:ind w:left="284" w:hanging="284"/>
        <w:jc w:val="both"/>
        <w:rPr>
          <w:rFonts w:cs="Times New Roman"/>
          <w:sz w:val="22"/>
          <w:szCs w:val="22"/>
        </w:rPr>
      </w:pPr>
      <w:r w:rsidRPr="00E3504B">
        <w:rPr>
          <w:rFonts w:cs="Times New Roman"/>
          <w:sz w:val="22"/>
          <w:szCs w:val="22"/>
        </w:rPr>
        <w:t xml:space="preserve">Ze strony Wykonawcy: </w:t>
      </w:r>
      <w:permStart w:id="1243244202" w:edGrp="everyone"/>
      <w:r w:rsidRPr="00E3504B">
        <w:rPr>
          <w:rFonts w:cs="Times New Roman"/>
          <w:sz w:val="22"/>
          <w:szCs w:val="22"/>
        </w:rPr>
        <w:t>__</w:t>
      </w:r>
      <w:r w:rsidR="00887319" w:rsidRPr="00E3504B">
        <w:rPr>
          <w:rFonts w:cs="Times New Roman"/>
          <w:sz w:val="22"/>
          <w:szCs w:val="22"/>
        </w:rPr>
        <w:t>_____________________</w:t>
      </w:r>
      <w:r w:rsidRPr="00E3504B">
        <w:rPr>
          <w:rFonts w:cs="Times New Roman"/>
          <w:sz w:val="22"/>
          <w:szCs w:val="22"/>
        </w:rPr>
        <w:t>__.</w:t>
      </w:r>
      <w:permEnd w:id="1243244202"/>
    </w:p>
    <w:p w14:paraId="33EB1F01" w14:textId="77777777" w:rsidR="005941B0" w:rsidRPr="00E3504B" w:rsidRDefault="005941B0" w:rsidP="00E3504B">
      <w:pPr>
        <w:autoSpaceDE w:val="0"/>
        <w:spacing w:after="120"/>
        <w:jc w:val="both"/>
        <w:rPr>
          <w:rFonts w:cs="Times New Roman"/>
          <w:sz w:val="22"/>
          <w:szCs w:val="22"/>
        </w:rPr>
      </w:pPr>
    </w:p>
    <w:p w14:paraId="5E1140A7" w14:textId="77777777" w:rsidR="005941B0" w:rsidRPr="00E3504B" w:rsidRDefault="005941B0" w:rsidP="00E3504B">
      <w:pPr>
        <w:autoSpaceDE w:val="0"/>
        <w:spacing w:after="120"/>
        <w:jc w:val="center"/>
        <w:rPr>
          <w:rFonts w:cs="Times New Roman"/>
          <w:sz w:val="22"/>
          <w:szCs w:val="22"/>
        </w:rPr>
      </w:pPr>
      <w:r w:rsidRPr="00E3504B">
        <w:rPr>
          <w:rFonts w:cs="Times New Roman"/>
          <w:b/>
          <w:bCs/>
          <w:sz w:val="22"/>
          <w:szCs w:val="22"/>
        </w:rPr>
        <w:t>§ 10</w:t>
      </w:r>
    </w:p>
    <w:p w14:paraId="56EA37F5" w14:textId="77777777" w:rsidR="005941B0" w:rsidRPr="00E3504B" w:rsidRDefault="005941B0" w:rsidP="00E3504B">
      <w:pPr>
        <w:pStyle w:val="Akapitzlist1"/>
        <w:numPr>
          <w:ilvl w:val="0"/>
          <w:numId w:val="8"/>
        </w:numPr>
        <w:spacing w:after="120" w:line="240" w:lineRule="auto"/>
        <w:ind w:left="284" w:hanging="284"/>
        <w:jc w:val="both"/>
        <w:rPr>
          <w:rFonts w:ascii="Times New Roman" w:hAnsi="Times New Roman" w:cs="Times New Roman"/>
        </w:rPr>
      </w:pPr>
      <w:r w:rsidRPr="00E3504B">
        <w:rPr>
          <w:rFonts w:ascii="Times New Roman" w:hAnsi="Times New Roman" w:cs="Times New Roman"/>
        </w:rPr>
        <w:t>W przypadku stwierdzenia przez Zamawiającego niewykonania lub nienależytego wykonywania przez Wykonawcę zobowiązań przyjętych niniejszą umową, Zamawiający sporządzi notatkę służbową, która stanowić będzie podstawę naliczenia Wykonawcy kar umownych, niezależnie od pozostałych uprawnień Zamawiającego wynikających z umowy, czy też przepisów prawa.</w:t>
      </w:r>
    </w:p>
    <w:p w14:paraId="7271A46B" w14:textId="77777777" w:rsidR="005941B0" w:rsidRPr="00E3504B" w:rsidRDefault="005941B0" w:rsidP="00E3504B">
      <w:pPr>
        <w:pStyle w:val="Akapitzlist1"/>
        <w:numPr>
          <w:ilvl w:val="0"/>
          <w:numId w:val="8"/>
        </w:numPr>
        <w:spacing w:after="120" w:line="240" w:lineRule="auto"/>
        <w:ind w:left="284" w:hanging="284"/>
        <w:jc w:val="both"/>
        <w:rPr>
          <w:rFonts w:ascii="Times New Roman" w:hAnsi="Times New Roman" w:cs="Times New Roman"/>
        </w:rPr>
      </w:pPr>
      <w:r w:rsidRPr="00E3504B">
        <w:rPr>
          <w:rFonts w:ascii="Times New Roman" w:hAnsi="Times New Roman" w:cs="Times New Roman"/>
        </w:rPr>
        <w:t xml:space="preserve">Kopię notatki służbowej, o której mowa powyżej Zamawiający przekazuje Wykonawcy </w:t>
      </w:r>
      <w:r w:rsidRPr="00E3504B">
        <w:rPr>
          <w:rFonts w:ascii="Times New Roman" w:hAnsi="Times New Roman" w:cs="Times New Roman"/>
        </w:rPr>
        <w:br/>
        <w:t xml:space="preserve">(np. via faks, mail) w celu ustosunkowania się przez Wykonawcę w terminie 3 dni roboczych </w:t>
      </w:r>
      <w:r w:rsidRPr="00E3504B">
        <w:rPr>
          <w:rFonts w:ascii="Times New Roman" w:hAnsi="Times New Roman" w:cs="Times New Roman"/>
        </w:rPr>
        <w:br/>
        <w:t xml:space="preserve">do zawartych w niej uwag, zarzutów lub stwierdzonych przez Zamawiającego uchybień. </w:t>
      </w:r>
      <w:r w:rsidRPr="00E3504B">
        <w:rPr>
          <w:rFonts w:ascii="Times New Roman" w:hAnsi="Times New Roman" w:cs="Times New Roman"/>
        </w:rPr>
        <w:br/>
        <w:t>Brak odpowiedzi Wykonawcy lub w wyznaczonym terminie skutkować będzie uznaniem okoliczności wskazanych w notatce za zasadne; podobnie w sytuacji niewykazania okoliczności zwalniających Wykonawcę z odpowiedzialności za stwierdzone uchybienia.</w:t>
      </w:r>
    </w:p>
    <w:p w14:paraId="0CBD84BA" w14:textId="77777777" w:rsidR="005941B0" w:rsidRPr="00E3504B" w:rsidRDefault="005941B0" w:rsidP="00E3504B">
      <w:pPr>
        <w:pStyle w:val="Akapitzlist1"/>
        <w:numPr>
          <w:ilvl w:val="0"/>
          <w:numId w:val="8"/>
        </w:numPr>
        <w:spacing w:after="120" w:line="240" w:lineRule="auto"/>
        <w:ind w:left="284" w:hanging="284"/>
        <w:jc w:val="both"/>
        <w:rPr>
          <w:rFonts w:ascii="Times New Roman" w:hAnsi="Times New Roman" w:cs="Times New Roman"/>
        </w:rPr>
      </w:pPr>
      <w:r w:rsidRPr="00E3504B">
        <w:rPr>
          <w:rFonts w:ascii="Times New Roman" w:hAnsi="Times New Roman" w:cs="Times New Roman"/>
        </w:rPr>
        <w:t>Zamawiający ma prawo naliczyć karę umowną w wysokości 300 zł z tytułu każdorazowego naruszenia zapisów niniejszej umowy, o których mowa w ust. 1.</w:t>
      </w:r>
    </w:p>
    <w:p w14:paraId="5D997DC1" w14:textId="77777777" w:rsidR="005941B0" w:rsidRPr="00E3504B" w:rsidRDefault="005941B0" w:rsidP="00E3504B">
      <w:pPr>
        <w:pStyle w:val="Akapitzlist1"/>
        <w:numPr>
          <w:ilvl w:val="0"/>
          <w:numId w:val="8"/>
        </w:numPr>
        <w:spacing w:after="120" w:line="240" w:lineRule="auto"/>
        <w:ind w:left="284" w:hanging="284"/>
        <w:jc w:val="both"/>
        <w:rPr>
          <w:rFonts w:ascii="Times New Roman" w:hAnsi="Times New Roman" w:cs="Times New Roman"/>
        </w:rPr>
      </w:pPr>
      <w:r w:rsidRPr="00E3504B">
        <w:rPr>
          <w:rFonts w:ascii="Times New Roman" w:hAnsi="Times New Roman" w:cs="Times New Roman"/>
        </w:rPr>
        <w:t>Zapłata kary umownej nie wyklucza dochodzenia odszkodowania na zasadach ogólnych, przewyższającego wysokość tejże kary.</w:t>
      </w:r>
    </w:p>
    <w:p w14:paraId="647A3911" w14:textId="77777777" w:rsidR="005941B0" w:rsidRPr="00E3504B" w:rsidRDefault="005941B0" w:rsidP="00E3504B">
      <w:pPr>
        <w:pStyle w:val="Akapitzlist1"/>
        <w:numPr>
          <w:ilvl w:val="0"/>
          <w:numId w:val="8"/>
        </w:numPr>
        <w:spacing w:after="120" w:line="240" w:lineRule="auto"/>
        <w:ind w:left="284" w:hanging="284"/>
        <w:jc w:val="both"/>
        <w:rPr>
          <w:rFonts w:ascii="Times New Roman" w:hAnsi="Times New Roman" w:cs="Times New Roman"/>
        </w:rPr>
      </w:pPr>
      <w:r w:rsidRPr="00E3504B">
        <w:rPr>
          <w:rFonts w:ascii="Times New Roman" w:hAnsi="Times New Roman" w:cs="Times New Roman"/>
        </w:rPr>
        <w:t>Wykonawca wyraża zgodę na potrącenie kwot wynikających z kar umownych z przysługującym mu Wynagrodzeniem.</w:t>
      </w:r>
    </w:p>
    <w:p w14:paraId="3FEC26DB" w14:textId="77777777" w:rsidR="005941B0" w:rsidRPr="00E3504B" w:rsidRDefault="005941B0" w:rsidP="00E3504B">
      <w:pPr>
        <w:autoSpaceDE w:val="0"/>
        <w:spacing w:after="120"/>
        <w:jc w:val="both"/>
        <w:rPr>
          <w:rFonts w:cs="Times New Roman"/>
          <w:sz w:val="22"/>
          <w:szCs w:val="22"/>
        </w:rPr>
      </w:pPr>
    </w:p>
    <w:p w14:paraId="619B65B1" w14:textId="77777777" w:rsidR="005941B0" w:rsidRPr="00E3504B" w:rsidRDefault="005941B0" w:rsidP="00E3504B">
      <w:pPr>
        <w:autoSpaceDE w:val="0"/>
        <w:spacing w:after="120"/>
        <w:jc w:val="center"/>
        <w:rPr>
          <w:rFonts w:cs="Times New Roman"/>
          <w:sz w:val="22"/>
          <w:szCs w:val="22"/>
        </w:rPr>
      </w:pPr>
      <w:r w:rsidRPr="00E3504B">
        <w:rPr>
          <w:rFonts w:cs="Times New Roman"/>
          <w:b/>
          <w:bCs/>
          <w:sz w:val="22"/>
          <w:szCs w:val="22"/>
        </w:rPr>
        <w:t>§ 11</w:t>
      </w:r>
    </w:p>
    <w:p w14:paraId="219911BE" w14:textId="77777777" w:rsidR="005941B0" w:rsidRPr="00E3504B" w:rsidRDefault="005941B0" w:rsidP="00E3504B">
      <w:pPr>
        <w:numPr>
          <w:ilvl w:val="0"/>
          <w:numId w:val="12"/>
        </w:numPr>
        <w:autoSpaceDE w:val="0"/>
        <w:spacing w:after="120"/>
        <w:ind w:left="284" w:hanging="284"/>
        <w:jc w:val="both"/>
        <w:rPr>
          <w:rFonts w:cs="Times New Roman"/>
          <w:sz w:val="22"/>
          <w:szCs w:val="22"/>
        </w:rPr>
      </w:pPr>
      <w:r w:rsidRPr="00E3504B">
        <w:rPr>
          <w:rFonts w:cs="Times New Roman"/>
          <w:sz w:val="22"/>
          <w:szCs w:val="22"/>
        </w:rPr>
        <w:t>Zamawiający ma prawo wypowiedzieć umowę z zachowaniem tygodniowego okresu wypowiedzenia.</w:t>
      </w:r>
    </w:p>
    <w:p w14:paraId="084A62B8" w14:textId="77777777" w:rsidR="005941B0" w:rsidRPr="00E3504B" w:rsidRDefault="005941B0" w:rsidP="00E3504B">
      <w:pPr>
        <w:numPr>
          <w:ilvl w:val="0"/>
          <w:numId w:val="12"/>
        </w:numPr>
        <w:autoSpaceDE w:val="0"/>
        <w:spacing w:after="120"/>
        <w:ind w:left="284" w:hanging="284"/>
        <w:jc w:val="both"/>
        <w:rPr>
          <w:rFonts w:cs="Times New Roman"/>
          <w:sz w:val="22"/>
          <w:szCs w:val="22"/>
        </w:rPr>
      </w:pPr>
      <w:r w:rsidRPr="00E3504B">
        <w:rPr>
          <w:rFonts w:cs="Times New Roman"/>
          <w:sz w:val="22"/>
          <w:szCs w:val="22"/>
        </w:rPr>
        <w:t>Zamawiający ma prawo wypowiedzieć umowę bez zachowania okresu wypowiedzenia w przypadku stwierdzenia naruszenia zapisów umowy przez Wykonawcę.</w:t>
      </w:r>
    </w:p>
    <w:p w14:paraId="28B9E544" w14:textId="77777777" w:rsidR="005941B0" w:rsidRPr="00E3504B" w:rsidRDefault="005941B0" w:rsidP="00E3504B">
      <w:pPr>
        <w:autoSpaceDE w:val="0"/>
        <w:spacing w:after="120"/>
        <w:jc w:val="both"/>
        <w:rPr>
          <w:rFonts w:cs="Times New Roman"/>
          <w:sz w:val="22"/>
          <w:szCs w:val="22"/>
        </w:rPr>
      </w:pPr>
    </w:p>
    <w:p w14:paraId="7E9D32EC" w14:textId="77777777" w:rsidR="005941B0" w:rsidRPr="00E3504B" w:rsidRDefault="005941B0" w:rsidP="00E3504B">
      <w:pPr>
        <w:autoSpaceDE w:val="0"/>
        <w:spacing w:after="120"/>
        <w:jc w:val="center"/>
        <w:rPr>
          <w:rFonts w:cs="Times New Roman"/>
          <w:sz w:val="22"/>
          <w:szCs w:val="22"/>
        </w:rPr>
      </w:pPr>
      <w:r w:rsidRPr="00E3504B">
        <w:rPr>
          <w:rFonts w:cs="Times New Roman"/>
          <w:b/>
          <w:bCs/>
          <w:sz w:val="22"/>
          <w:szCs w:val="22"/>
        </w:rPr>
        <w:t>§ 12</w:t>
      </w:r>
    </w:p>
    <w:p w14:paraId="6FB7840A" w14:textId="77777777" w:rsidR="005941B0" w:rsidRPr="00E3504B" w:rsidRDefault="005941B0" w:rsidP="00E3504B">
      <w:pPr>
        <w:numPr>
          <w:ilvl w:val="0"/>
          <w:numId w:val="10"/>
        </w:numPr>
        <w:tabs>
          <w:tab w:val="left" w:pos="360"/>
        </w:tabs>
        <w:autoSpaceDE w:val="0"/>
        <w:spacing w:after="120"/>
        <w:ind w:left="284" w:hanging="284"/>
        <w:jc w:val="both"/>
        <w:rPr>
          <w:rFonts w:cs="Times New Roman"/>
          <w:sz w:val="22"/>
          <w:szCs w:val="22"/>
        </w:rPr>
      </w:pPr>
      <w:r w:rsidRPr="00E3504B">
        <w:rPr>
          <w:rFonts w:cs="Times New Roman"/>
          <w:sz w:val="22"/>
          <w:szCs w:val="22"/>
        </w:rPr>
        <w:t>Zmiana postanowień niniejszej umowy wymaga zachowania formy pisemnej pod rygorem nieważności.</w:t>
      </w:r>
    </w:p>
    <w:p w14:paraId="6E515AA8" w14:textId="77777777" w:rsidR="005941B0" w:rsidRPr="00E3504B" w:rsidRDefault="005941B0" w:rsidP="00E3504B">
      <w:pPr>
        <w:autoSpaceDE w:val="0"/>
        <w:spacing w:after="120"/>
        <w:jc w:val="both"/>
        <w:rPr>
          <w:rFonts w:cs="Times New Roman"/>
          <w:sz w:val="22"/>
          <w:szCs w:val="22"/>
        </w:rPr>
      </w:pPr>
    </w:p>
    <w:p w14:paraId="420FD5F1" w14:textId="77777777" w:rsidR="005941B0" w:rsidRPr="00E3504B" w:rsidRDefault="005941B0" w:rsidP="00E3504B">
      <w:pPr>
        <w:autoSpaceDE w:val="0"/>
        <w:spacing w:after="120"/>
        <w:jc w:val="center"/>
        <w:rPr>
          <w:rFonts w:cs="Times New Roman"/>
          <w:sz w:val="22"/>
          <w:szCs w:val="22"/>
        </w:rPr>
      </w:pPr>
      <w:r w:rsidRPr="00E3504B">
        <w:rPr>
          <w:rFonts w:cs="Times New Roman"/>
          <w:b/>
          <w:bCs/>
          <w:sz w:val="22"/>
          <w:szCs w:val="22"/>
        </w:rPr>
        <w:t>§ 13</w:t>
      </w:r>
    </w:p>
    <w:p w14:paraId="748F6294" w14:textId="77777777" w:rsidR="005941B0" w:rsidRPr="00E3504B" w:rsidRDefault="005941B0" w:rsidP="00025FE6">
      <w:pPr>
        <w:numPr>
          <w:ilvl w:val="2"/>
          <w:numId w:val="9"/>
        </w:numPr>
        <w:tabs>
          <w:tab w:val="left" w:pos="720"/>
        </w:tabs>
        <w:autoSpaceDE w:val="0"/>
        <w:spacing w:after="120"/>
        <w:ind w:left="284" w:hanging="284"/>
        <w:jc w:val="both"/>
        <w:rPr>
          <w:rFonts w:cs="Times New Roman"/>
          <w:sz w:val="22"/>
          <w:szCs w:val="22"/>
        </w:rPr>
      </w:pPr>
      <w:r w:rsidRPr="00E3504B">
        <w:rPr>
          <w:rFonts w:cs="Times New Roman"/>
          <w:sz w:val="22"/>
          <w:szCs w:val="22"/>
        </w:rPr>
        <w:t>W przypadku zaistnienia ewentualnych sporów powstałych na tle interpretacji lub wykonania niniejszej umowy, Strony dążyć będą do podjęcia wszelkich działań celem polubownego rozstrzygnięcia sporu.</w:t>
      </w:r>
    </w:p>
    <w:p w14:paraId="3BC5B46A" w14:textId="77777777" w:rsidR="005941B0" w:rsidRPr="00E3504B" w:rsidRDefault="005941B0" w:rsidP="00025FE6">
      <w:pPr>
        <w:numPr>
          <w:ilvl w:val="2"/>
          <w:numId w:val="9"/>
        </w:numPr>
        <w:tabs>
          <w:tab w:val="left" w:pos="720"/>
        </w:tabs>
        <w:autoSpaceDE w:val="0"/>
        <w:spacing w:after="120"/>
        <w:ind w:left="284" w:hanging="284"/>
        <w:jc w:val="both"/>
        <w:rPr>
          <w:rFonts w:cs="Times New Roman"/>
          <w:sz w:val="22"/>
          <w:szCs w:val="22"/>
        </w:rPr>
      </w:pPr>
      <w:r w:rsidRPr="00E3504B">
        <w:rPr>
          <w:rFonts w:cs="Times New Roman"/>
          <w:sz w:val="22"/>
          <w:szCs w:val="22"/>
        </w:rPr>
        <w:lastRenderedPageBreak/>
        <w:t>Jeżeli rokowania, o których mowa powyżej nie doprowadzą do polubownego rozwiązania sporu, spór taki Strony poddają rozstrzygnięciu przez sąd właściwy rzeczowo i miejscowo dla miejsca siedziby Zamawiającego.</w:t>
      </w:r>
    </w:p>
    <w:p w14:paraId="2AA708AC" w14:textId="77777777" w:rsidR="005941B0" w:rsidRDefault="005941B0" w:rsidP="00025FE6">
      <w:pPr>
        <w:numPr>
          <w:ilvl w:val="2"/>
          <w:numId w:val="9"/>
        </w:numPr>
        <w:tabs>
          <w:tab w:val="left" w:pos="720"/>
        </w:tabs>
        <w:autoSpaceDE w:val="0"/>
        <w:spacing w:after="120"/>
        <w:ind w:left="284" w:hanging="284"/>
        <w:jc w:val="both"/>
        <w:rPr>
          <w:rFonts w:cs="Times New Roman"/>
          <w:sz w:val="22"/>
          <w:szCs w:val="22"/>
        </w:rPr>
      </w:pPr>
      <w:r w:rsidRPr="00E3504B">
        <w:rPr>
          <w:rFonts w:cs="Times New Roman"/>
          <w:sz w:val="22"/>
          <w:szCs w:val="22"/>
        </w:rPr>
        <w:t>W sprawach nieuregulowanych w niniejszej umowie zastosowanie znajdą odpowiednie przepisy powszechnie obowiązującego prawa, w tym przede wszystkim Kodeksu cywilnego.</w:t>
      </w:r>
    </w:p>
    <w:p w14:paraId="25729FD9" w14:textId="77777777" w:rsidR="00E3504B" w:rsidRPr="00E3504B" w:rsidRDefault="00E3504B" w:rsidP="00E3504B">
      <w:pPr>
        <w:tabs>
          <w:tab w:val="left" w:pos="720"/>
        </w:tabs>
        <w:autoSpaceDE w:val="0"/>
        <w:spacing w:after="120"/>
        <w:ind w:left="360"/>
        <w:jc w:val="both"/>
        <w:rPr>
          <w:rFonts w:cs="Times New Roman"/>
          <w:sz w:val="22"/>
          <w:szCs w:val="22"/>
        </w:rPr>
      </w:pPr>
    </w:p>
    <w:p w14:paraId="57D3C1A2" w14:textId="76A9CDC9" w:rsidR="0025538B" w:rsidRPr="00E3504B" w:rsidRDefault="0025538B" w:rsidP="00E3504B">
      <w:pPr>
        <w:pStyle w:val="Default"/>
        <w:spacing w:after="120"/>
        <w:jc w:val="center"/>
        <w:rPr>
          <w:b/>
          <w:bCs/>
          <w:sz w:val="22"/>
          <w:szCs w:val="22"/>
        </w:rPr>
      </w:pPr>
      <w:r w:rsidRPr="00E3504B">
        <w:rPr>
          <w:b/>
          <w:bCs/>
          <w:sz w:val="22"/>
          <w:szCs w:val="22"/>
        </w:rPr>
        <w:t>§ 14</w:t>
      </w:r>
    </w:p>
    <w:p w14:paraId="71B84CAC" w14:textId="76DE8A7F" w:rsidR="0025538B" w:rsidRPr="00E3504B" w:rsidRDefault="00025FE6" w:rsidP="00025FE6">
      <w:pPr>
        <w:numPr>
          <w:ilvl w:val="2"/>
          <w:numId w:val="16"/>
        </w:numPr>
        <w:tabs>
          <w:tab w:val="left" w:pos="720"/>
        </w:tabs>
        <w:autoSpaceDE w:val="0"/>
        <w:spacing w:after="120"/>
        <w:ind w:left="284" w:hanging="284"/>
        <w:jc w:val="both"/>
        <w:rPr>
          <w:rFonts w:cs="Times New Roman"/>
          <w:sz w:val="22"/>
          <w:szCs w:val="22"/>
        </w:rPr>
      </w:pPr>
      <w:r>
        <w:rPr>
          <w:rFonts w:cs="Times New Roman"/>
          <w:sz w:val="22"/>
          <w:szCs w:val="22"/>
        </w:rPr>
        <w:t>Wykonawca</w:t>
      </w:r>
      <w:r w:rsidR="0025538B" w:rsidRPr="00E3504B">
        <w:rPr>
          <w:rFonts w:cs="Times New Roman"/>
          <w:sz w:val="22"/>
          <w:szCs w:val="22"/>
        </w:rPr>
        <w:t xml:space="preserve"> oraz osoby świadczące na jego rzecz pracę lub usługi, nie mogą dopuszczać się działań ani zaniechań noszących znamiona dyskryminacji (w tym zarówno pośredniej jak i bezpośredniej), w szczególności ze względu na płeć, rasę, pochodzenie etniczne lub narodowość, religię, wyznanie, światopogląd, niepełnosprawność, wiek lub orientację seksualną (nakaz równego traktowania, zakaz dyskryminacji).</w:t>
      </w:r>
    </w:p>
    <w:p w14:paraId="4662671B" w14:textId="7FFB6316" w:rsidR="0025538B" w:rsidRPr="00E3504B" w:rsidRDefault="00025FE6" w:rsidP="00025FE6">
      <w:pPr>
        <w:numPr>
          <w:ilvl w:val="2"/>
          <w:numId w:val="16"/>
        </w:numPr>
        <w:tabs>
          <w:tab w:val="left" w:pos="720"/>
        </w:tabs>
        <w:autoSpaceDE w:val="0"/>
        <w:spacing w:after="120"/>
        <w:ind w:left="284" w:hanging="284"/>
        <w:jc w:val="both"/>
        <w:rPr>
          <w:rFonts w:cs="Times New Roman"/>
          <w:sz w:val="22"/>
          <w:szCs w:val="22"/>
        </w:rPr>
      </w:pPr>
      <w:r>
        <w:rPr>
          <w:rFonts w:cs="Times New Roman"/>
          <w:sz w:val="22"/>
          <w:szCs w:val="22"/>
        </w:rPr>
        <w:t>Wykonawca</w:t>
      </w:r>
      <w:r w:rsidRPr="00E3504B">
        <w:rPr>
          <w:rFonts w:cs="Times New Roman"/>
          <w:sz w:val="22"/>
          <w:szCs w:val="22"/>
        </w:rPr>
        <w:t xml:space="preserve"> </w:t>
      </w:r>
      <w:r w:rsidR="0025538B" w:rsidRPr="00E3504B">
        <w:rPr>
          <w:rFonts w:cs="Times New Roman"/>
          <w:sz w:val="22"/>
          <w:szCs w:val="22"/>
        </w:rPr>
        <w:t>oświadcza, iż:</w:t>
      </w:r>
    </w:p>
    <w:p w14:paraId="481A6421" w14:textId="487A94DD" w:rsidR="0025538B" w:rsidRPr="00E3504B" w:rsidRDefault="00025FE6" w:rsidP="00025FE6">
      <w:pPr>
        <w:tabs>
          <w:tab w:val="left" w:pos="720"/>
        </w:tabs>
        <w:autoSpaceDE w:val="0"/>
        <w:spacing w:after="120"/>
        <w:ind w:left="284" w:hanging="284"/>
        <w:jc w:val="both"/>
        <w:rPr>
          <w:rFonts w:cs="Times New Roman"/>
          <w:sz w:val="22"/>
          <w:szCs w:val="22"/>
        </w:rPr>
      </w:pPr>
      <w:r>
        <w:rPr>
          <w:rFonts w:cs="Times New Roman"/>
          <w:sz w:val="22"/>
          <w:szCs w:val="22"/>
        </w:rPr>
        <w:tab/>
      </w:r>
      <w:r w:rsidR="0025538B" w:rsidRPr="00E3504B">
        <w:rPr>
          <w:rFonts w:cs="Times New Roman"/>
          <w:sz w:val="22"/>
          <w:szCs w:val="22"/>
        </w:rPr>
        <w:t>- zna zasady równego traktowania, ma świadomość odpowiedzialności prawnej za łamanie przepisów zakazujących dyskryminacji i prowadzi działalność wolną od dyskryminacji, w szczególności ze względu na cechy wskazane w §1</w:t>
      </w:r>
      <w:r w:rsidR="000A0249" w:rsidRPr="00E3504B">
        <w:rPr>
          <w:rFonts w:cs="Times New Roman"/>
          <w:sz w:val="22"/>
          <w:szCs w:val="22"/>
        </w:rPr>
        <w:t>4</w:t>
      </w:r>
      <w:r w:rsidR="0025538B" w:rsidRPr="00E3504B">
        <w:rPr>
          <w:rFonts w:cs="Times New Roman"/>
          <w:sz w:val="22"/>
          <w:szCs w:val="22"/>
        </w:rPr>
        <w:t xml:space="preserve"> pkt. 1., mogące stanowić podstawę nierównego traktowania, a niemające racjonalnego uzasadnienia z punktu widzenia prowadzonej działalności;</w:t>
      </w:r>
    </w:p>
    <w:p w14:paraId="3780205A" w14:textId="21ADB4B5" w:rsidR="0025538B" w:rsidRPr="00E3504B" w:rsidRDefault="00025FE6" w:rsidP="00025FE6">
      <w:pPr>
        <w:tabs>
          <w:tab w:val="left" w:pos="720"/>
        </w:tabs>
        <w:autoSpaceDE w:val="0"/>
        <w:spacing w:after="120"/>
        <w:ind w:left="284" w:hanging="284"/>
        <w:jc w:val="both"/>
        <w:rPr>
          <w:rFonts w:cs="Times New Roman"/>
          <w:sz w:val="22"/>
          <w:szCs w:val="22"/>
        </w:rPr>
      </w:pPr>
      <w:r>
        <w:rPr>
          <w:rFonts w:cs="Times New Roman"/>
          <w:sz w:val="22"/>
          <w:szCs w:val="22"/>
        </w:rPr>
        <w:tab/>
      </w:r>
      <w:r w:rsidR="0025538B" w:rsidRPr="00E3504B">
        <w:rPr>
          <w:rFonts w:cs="Times New Roman"/>
          <w:sz w:val="22"/>
          <w:szCs w:val="22"/>
        </w:rPr>
        <w:t xml:space="preserve">- dokona przeszkolenia i zapozna osoby świadczące na jego rzecz pracę lub usługi w zakresie niniejszej klauzuli antydyskryminacyjnej </w:t>
      </w:r>
      <w:r w:rsidR="00B279C1" w:rsidRPr="00E3504B">
        <w:rPr>
          <w:rFonts w:cs="Times New Roman"/>
          <w:sz w:val="22"/>
          <w:szCs w:val="22"/>
        </w:rPr>
        <w:t xml:space="preserve">zawartej w §14 </w:t>
      </w:r>
      <w:r w:rsidR="0025538B" w:rsidRPr="00E3504B">
        <w:rPr>
          <w:rFonts w:cs="Times New Roman"/>
          <w:sz w:val="22"/>
          <w:szCs w:val="22"/>
        </w:rPr>
        <w:t>oraz zasad równego traktowania i zakazu dyskryminacji ze względu na cechy wskazane w §1</w:t>
      </w:r>
      <w:r w:rsidR="000A0249" w:rsidRPr="00E3504B">
        <w:rPr>
          <w:rFonts w:cs="Times New Roman"/>
          <w:sz w:val="22"/>
          <w:szCs w:val="22"/>
        </w:rPr>
        <w:t>4</w:t>
      </w:r>
      <w:r w:rsidR="0025538B" w:rsidRPr="00E3504B">
        <w:rPr>
          <w:rFonts w:cs="Times New Roman"/>
          <w:sz w:val="22"/>
          <w:szCs w:val="22"/>
        </w:rPr>
        <w:t xml:space="preserve"> pkt. 1. oraz zasad ich stosowania. </w:t>
      </w:r>
    </w:p>
    <w:p w14:paraId="4965F8C8" w14:textId="207CEB5F" w:rsidR="0025538B" w:rsidRPr="00E3504B" w:rsidRDefault="00025FE6" w:rsidP="00025FE6">
      <w:pPr>
        <w:numPr>
          <w:ilvl w:val="2"/>
          <w:numId w:val="16"/>
        </w:numPr>
        <w:tabs>
          <w:tab w:val="left" w:pos="720"/>
        </w:tabs>
        <w:autoSpaceDE w:val="0"/>
        <w:spacing w:after="120"/>
        <w:ind w:left="284" w:hanging="284"/>
        <w:jc w:val="both"/>
        <w:rPr>
          <w:rFonts w:cs="Times New Roman"/>
          <w:sz w:val="22"/>
          <w:szCs w:val="22"/>
        </w:rPr>
      </w:pPr>
      <w:r>
        <w:rPr>
          <w:rFonts w:cs="Times New Roman"/>
          <w:sz w:val="22"/>
          <w:szCs w:val="22"/>
        </w:rPr>
        <w:t>Zamawiający</w:t>
      </w:r>
      <w:r w:rsidR="0025538B" w:rsidRPr="00E3504B">
        <w:rPr>
          <w:rFonts w:cs="Times New Roman"/>
          <w:sz w:val="22"/>
          <w:szCs w:val="22"/>
        </w:rPr>
        <w:t xml:space="preserve"> oświadcza, że:</w:t>
      </w:r>
    </w:p>
    <w:p w14:paraId="6805F38F" w14:textId="1FFA561A" w:rsidR="0025538B" w:rsidRPr="00E3504B" w:rsidRDefault="00025FE6" w:rsidP="00025FE6">
      <w:pPr>
        <w:tabs>
          <w:tab w:val="left" w:pos="720"/>
        </w:tabs>
        <w:autoSpaceDE w:val="0"/>
        <w:spacing w:after="120"/>
        <w:ind w:left="284" w:hanging="284"/>
        <w:jc w:val="both"/>
        <w:rPr>
          <w:rFonts w:cs="Times New Roman"/>
          <w:sz w:val="22"/>
          <w:szCs w:val="22"/>
        </w:rPr>
      </w:pPr>
      <w:r>
        <w:rPr>
          <w:rFonts w:cs="Times New Roman"/>
          <w:sz w:val="22"/>
          <w:szCs w:val="22"/>
        </w:rPr>
        <w:tab/>
      </w:r>
      <w:r w:rsidR="0025538B" w:rsidRPr="00E3504B">
        <w:rPr>
          <w:rFonts w:cs="Times New Roman"/>
          <w:sz w:val="22"/>
          <w:szCs w:val="22"/>
        </w:rPr>
        <w:t>- niniejsza klauzula antydyskryminacyjna zawarta w §1</w:t>
      </w:r>
      <w:r w:rsidR="000A0249" w:rsidRPr="00E3504B">
        <w:rPr>
          <w:rFonts w:cs="Times New Roman"/>
          <w:sz w:val="22"/>
          <w:szCs w:val="22"/>
        </w:rPr>
        <w:t>4</w:t>
      </w:r>
      <w:r w:rsidR="0025538B" w:rsidRPr="00E3504B">
        <w:rPr>
          <w:rFonts w:cs="Times New Roman"/>
          <w:sz w:val="22"/>
          <w:szCs w:val="22"/>
        </w:rPr>
        <w:t xml:space="preserve"> ma na celu kształtowanie odpowiedzialności społecznej w ramach realizacji Uchwały nr LII/964/16 Rady Miasta Krakowa z dnia 14 września </w:t>
      </w:r>
      <w:r w:rsidR="00E3504B" w:rsidRPr="00E3504B">
        <w:rPr>
          <w:rFonts w:cs="Times New Roman"/>
          <w:sz w:val="22"/>
          <w:szCs w:val="22"/>
        </w:rPr>
        <w:t>2016 r.</w:t>
      </w:r>
      <w:r w:rsidR="0025538B" w:rsidRPr="00E3504B">
        <w:rPr>
          <w:rFonts w:cs="Times New Roman"/>
          <w:sz w:val="22"/>
          <w:szCs w:val="22"/>
        </w:rPr>
        <w:t xml:space="preserve"> w sprawie przyjęcia Programu „Otwarty Kraków”;</w:t>
      </w:r>
    </w:p>
    <w:p w14:paraId="475DAC29" w14:textId="61C5EED2" w:rsidR="0025538B" w:rsidRPr="00E3504B" w:rsidRDefault="00025FE6" w:rsidP="00025FE6">
      <w:pPr>
        <w:tabs>
          <w:tab w:val="left" w:pos="720"/>
        </w:tabs>
        <w:autoSpaceDE w:val="0"/>
        <w:spacing w:after="120"/>
        <w:ind w:left="284" w:hanging="284"/>
        <w:jc w:val="both"/>
        <w:rPr>
          <w:rFonts w:cs="Times New Roman"/>
          <w:sz w:val="22"/>
          <w:szCs w:val="22"/>
        </w:rPr>
      </w:pPr>
      <w:r>
        <w:rPr>
          <w:rFonts w:cs="Times New Roman"/>
          <w:sz w:val="22"/>
          <w:szCs w:val="22"/>
        </w:rPr>
        <w:tab/>
      </w:r>
      <w:r w:rsidR="0025538B" w:rsidRPr="00E3504B">
        <w:rPr>
          <w:rFonts w:cs="Times New Roman"/>
          <w:sz w:val="22"/>
          <w:szCs w:val="22"/>
        </w:rPr>
        <w:t xml:space="preserve">- przy wyborze </w:t>
      </w:r>
      <w:r>
        <w:rPr>
          <w:rFonts w:cs="Times New Roman"/>
          <w:sz w:val="22"/>
          <w:szCs w:val="22"/>
        </w:rPr>
        <w:t>Wykonawcy</w:t>
      </w:r>
      <w:r w:rsidRPr="00E3504B">
        <w:rPr>
          <w:rFonts w:cs="Times New Roman"/>
          <w:sz w:val="22"/>
          <w:szCs w:val="22"/>
        </w:rPr>
        <w:t xml:space="preserve"> </w:t>
      </w:r>
      <w:r w:rsidR="0025538B" w:rsidRPr="00E3504B">
        <w:rPr>
          <w:rFonts w:cs="Times New Roman"/>
          <w:sz w:val="22"/>
          <w:szCs w:val="22"/>
        </w:rPr>
        <w:t>stosuje zasady równego traktowania i nie dopuszcza się dyskryminacji, w szczególności ze względu na cechy wskazane w §1</w:t>
      </w:r>
      <w:r w:rsidR="000A0249" w:rsidRPr="00E3504B">
        <w:rPr>
          <w:rFonts w:cs="Times New Roman"/>
          <w:sz w:val="22"/>
          <w:szCs w:val="22"/>
        </w:rPr>
        <w:t>4</w:t>
      </w:r>
      <w:r w:rsidR="0025538B" w:rsidRPr="00E3504B">
        <w:rPr>
          <w:rFonts w:cs="Times New Roman"/>
          <w:sz w:val="22"/>
          <w:szCs w:val="22"/>
        </w:rPr>
        <w:t xml:space="preserve"> pkt. 1., mogące stanowić podstawę nierównego traktowania, a niemające racjonalnego uzasadnienia.</w:t>
      </w:r>
    </w:p>
    <w:p w14:paraId="6FA27A5B" w14:textId="77777777" w:rsidR="0025538B" w:rsidRPr="00E3504B" w:rsidRDefault="0025538B" w:rsidP="00025FE6">
      <w:pPr>
        <w:numPr>
          <w:ilvl w:val="2"/>
          <w:numId w:val="16"/>
        </w:numPr>
        <w:tabs>
          <w:tab w:val="left" w:pos="720"/>
        </w:tabs>
        <w:autoSpaceDE w:val="0"/>
        <w:spacing w:after="120"/>
        <w:ind w:left="284" w:hanging="284"/>
        <w:jc w:val="both"/>
        <w:rPr>
          <w:rFonts w:cs="Times New Roman"/>
          <w:sz w:val="22"/>
          <w:szCs w:val="22"/>
        </w:rPr>
      </w:pPr>
      <w:r w:rsidRPr="00E3504B">
        <w:rPr>
          <w:rFonts w:cs="Times New Roman"/>
          <w:sz w:val="22"/>
          <w:szCs w:val="22"/>
        </w:rPr>
        <w:t xml:space="preserve">Nie stanowi dyskryminacji różnicowanie w traktowaniu osób ze względu na obiektywnie uzasadnione i prawnie dopuszczalne przyczyny. </w:t>
      </w:r>
    </w:p>
    <w:p w14:paraId="473CF09E" w14:textId="6BCCB736" w:rsidR="0025538B" w:rsidRPr="00E3504B" w:rsidRDefault="0025538B" w:rsidP="00025FE6">
      <w:pPr>
        <w:numPr>
          <w:ilvl w:val="2"/>
          <w:numId w:val="16"/>
        </w:numPr>
        <w:tabs>
          <w:tab w:val="left" w:pos="720"/>
        </w:tabs>
        <w:autoSpaceDE w:val="0"/>
        <w:spacing w:after="120"/>
        <w:ind w:left="284" w:hanging="284"/>
        <w:jc w:val="both"/>
        <w:rPr>
          <w:rFonts w:cs="Times New Roman"/>
          <w:sz w:val="22"/>
          <w:szCs w:val="22"/>
        </w:rPr>
      </w:pPr>
      <w:r w:rsidRPr="00E3504B">
        <w:rPr>
          <w:rFonts w:cs="Times New Roman"/>
          <w:sz w:val="22"/>
          <w:szCs w:val="22"/>
        </w:rPr>
        <w:t>Niniejsza klauzula antydyskryminacyjna zawarta w §1</w:t>
      </w:r>
      <w:r w:rsidR="000A0249" w:rsidRPr="00E3504B">
        <w:rPr>
          <w:rFonts w:cs="Times New Roman"/>
          <w:sz w:val="22"/>
          <w:szCs w:val="22"/>
        </w:rPr>
        <w:t>4</w:t>
      </w:r>
      <w:r w:rsidRPr="00E3504B">
        <w:rPr>
          <w:rFonts w:cs="Times New Roman"/>
          <w:sz w:val="22"/>
          <w:szCs w:val="22"/>
        </w:rPr>
        <w:t xml:space="preserve"> jest istotnym postanowieniem umownym i niezależnie od pozostałych zapisów umowy jej naruszenie stanowi samoistną przesłankę do wypowiedzenia umowy. </w:t>
      </w:r>
    </w:p>
    <w:p w14:paraId="07E7A51C" w14:textId="062BB9B7" w:rsidR="0025538B" w:rsidRPr="00E3504B" w:rsidRDefault="0025538B" w:rsidP="00025FE6">
      <w:pPr>
        <w:numPr>
          <w:ilvl w:val="2"/>
          <w:numId w:val="16"/>
        </w:numPr>
        <w:tabs>
          <w:tab w:val="left" w:pos="720"/>
        </w:tabs>
        <w:autoSpaceDE w:val="0"/>
        <w:spacing w:after="120"/>
        <w:ind w:left="284" w:hanging="284"/>
        <w:jc w:val="both"/>
        <w:rPr>
          <w:rFonts w:cs="Times New Roman"/>
          <w:sz w:val="22"/>
          <w:szCs w:val="22"/>
        </w:rPr>
      </w:pPr>
      <w:r w:rsidRPr="00E3504B">
        <w:rPr>
          <w:rFonts w:cs="Times New Roman"/>
          <w:sz w:val="22"/>
          <w:szCs w:val="22"/>
        </w:rPr>
        <w:t>W razie stwierdzenia rażącego, uporczywego lub niedbałego naruszenia postanowień klauzuli antydyskryminacyjnej zawartej w §1</w:t>
      </w:r>
      <w:r w:rsidR="000A0249" w:rsidRPr="00E3504B">
        <w:rPr>
          <w:rFonts w:cs="Times New Roman"/>
          <w:sz w:val="22"/>
          <w:szCs w:val="22"/>
        </w:rPr>
        <w:t>4</w:t>
      </w:r>
      <w:r w:rsidRPr="00E3504B">
        <w:rPr>
          <w:rFonts w:cs="Times New Roman"/>
          <w:sz w:val="22"/>
          <w:szCs w:val="22"/>
        </w:rPr>
        <w:t xml:space="preserve">, w szczególności potwierdzonego prawomocnym orzeczeniem sądu, </w:t>
      </w:r>
      <w:r w:rsidR="00025FE6">
        <w:rPr>
          <w:rFonts w:cs="Times New Roman"/>
          <w:sz w:val="22"/>
          <w:szCs w:val="22"/>
        </w:rPr>
        <w:t>Zamawiający</w:t>
      </w:r>
      <w:r w:rsidR="00025FE6" w:rsidRPr="00E3504B">
        <w:rPr>
          <w:rFonts w:cs="Times New Roman"/>
          <w:sz w:val="22"/>
          <w:szCs w:val="22"/>
        </w:rPr>
        <w:t xml:space="preserve"> </w:t>
      </w:r>
      <w:r w:rsidRPr="00E3504B">
        <w:rPr>
          <w:rFonts w:cs="Times New Roman"/>
          <w:sz w:val="22"/>
          <w:szCs w:val="22"/>
        </w:rPr>
        <w:t xml:space="preserve">może wypowiedzieć umowę z zachowaniem 1-miesięcznego okresu wypowiedzenia. </w:t>
      </w:r>
    </w:p>
    <w:p w14:paraId="650470DE" w14:textId="3AA1F7E4" w:rsidR="005941B0" w:rsidRDefault="0025538B" w:rsidP="00025FE6">
      <w:pPr>
        <w:numPr>
          <w:ilvl w:val="2"/>
          <w:numId w:val="16"/>
        </w:numPr>
        <w:tabs>
          <w:tab w:val="left" w:pos="720"/>
        </w:tabs>
        <w:autoSpaceDE w:val="0"/>
        <w:spacing w:after="120"/>
        <w:ind w:left="284" w:hanging="284"/>
        <w:jc w:val="both"/>
        <w:rPr>
          <w:rFonts w:cs="Times New Roman"/>
          <w:sz w:val="22"/>
          <w:szCs w:val="22"/>
        </w:rPr>
      </w:pPr>
      <w:r w:rsidRPr="00E3504B">
        <w:rPr>
          <w:rFonts w:cs="Times New Roman"/>
          <w:sz w:val="22"/>
          <w:szCs w:val="22"/>
        </w:rPr>
        <w:t xml:space="preserve">W przypadku otrzymania przez </w:t>
      </w:r>
      <w:r w:rsidR="00025FE6">
        <w:rPr>
          <w:rFonts w:cs="Times New Roman"/>
          <w:sz w:val="22"/>
          <w:szCs w:val="22"/>
        </w:rPr>
        <w:t>Zamawiającego</w:t>
      </w:r>
      <w:r w:rsidR="00025FE6" w:rsidRPr="00E3504B">
        <w:rPr>
          <w:rFonts w:cs="Times New Roman"/>
          <w:sz w:val="22"/>
          <w:szCs w:val="22"/>
        </w:rPr>
        <w:t xml:space="preserve"> </w:t>
      </w:r>
      <w:r w:rsidRPr="00E3504B">
        <w:rPr>
          <w:rFonts w:cs="Times New Roman"/>
          <w:sz w:val="22"/>
          <w:szCs w:val="22"/>
        </w:rPr>
        <w:t xml:space="preserve">skargi lub wniosku dotyczącego występowania u </w:t>
      </w:r>
      <w:r w:rsidR="00025FE6">
        <w:rPr>
          <w:rFonts w:cs="Times New Roman"/>
          <w:sz w:val="22"/>
          <w:szCs w:val="22"/>
        </w:rPr>
        <w:t>Wykonawcy</w:t>
      </w:r>
      <w:r w:rsidR="00025FE6" w:rsidRPr="00E3504B">
        <w:rPr>
          <w:rFonts w:cs="Times New Roman"/>
          <w:sz w:val="22"/>
          <w:szCs w:val="22"/>
        </w:rPr>
        <w:t xml:space="preserve"> </w:t>
      </w:r>
      <w:r w:rsidRPr="00E3504B">
        <w:rPr>
          <w:rFonts w:cs="Times New Roman"/>
          <w:sz w:val="22"/>
          <w:szCs w:val="22"/>
        </w:rPr>
        <w:t xml:space="preserve">przypadków dyskryminacji, </w:t>
      </w:r>
      <w:r w:rsidR="00025FE6">
        <w:rPr>
          <w:rFonts w:cs="Times New Roman"/>
          <w:sz w:val="22"/>
          <w:szCs w:val="22"/>
        </w:rPr>
        <w:t>Zamawiający</w:t>
      </w:r>
      <w:r w:rsidR="00025FE6" w:rsidRPr="00E3504B">
        <w:rPr>
          <w:rFonts w:cs="Times New Roman"/>
          <w:sz w:val="22"/>
          <w:szCs w:val="22"/>
        </w:rPr>
        <w:t xml:space="preserve"> </w:t>
      </w:r>
      <w:r w:rsidRPr="00E3504B">
        <w:rPr>
          <w:rFonts w:cs="Times New Roman"/>
          <w:sz w:val="22"/>
          <w:szCs w:val="22"/>
        </w:rPr>
        <w:t xml:space="preserve">podejmie czynności wyjaśniające w tym zakresie. </w:t>
      </w:r>
    </w:p>
    <w:p w14:paraId="74884C1B" w14:textId="77777777" w:rsidR="00025FE6" w:rsidRPr="00E3504B" w:rsidRDefault="00025FE6" w:rsidP="00025FE6">
      <w:pPr>
        <w:tabs>
          <w:tab w:val="left" w:pos="720"/>
        </w:tabs>
        <w:autoSpaceDE w:val="0"/>
        <w:spacing w:after="120"/>
        <w:ind w:left="360"/>
        <w:jc w:val="both"/>
        <w:rPr>
          <w:rFonts w:cs="Times New Roman"/>
          <w:sz w:val="22"/>
          <w:szCs w:val="22"/>
        </w:rPr>
      </w:pPr>
    </w:p>
    <w:p w14:paraId="766AF24D" w14:textId="0D60A910" w:rsidR="005941B0" w:rsidRPr="00E3504B" w:rsidRDefault="005941B0" w:rsidP="00E3504B">
      <w:pPr>
        <w:autoSpaceDE w:val="0"/>
        <w:spacing w:after="120"/>
        <w:jc w:val="center"/>
        <w:rPr>
          <w:rFonts w:cs="Times New Roman"/>
          <w:b/>
          <w:bCs/>
          <w:sz w:val="22"/>
          <w:szCs w:val="22"/>
        </w:rPr>
      </w:pPr>
      <w:r w:rsidRPr="00E3504B">
        <w:rPr>
          <w:rFonts w:cs="Times New Roman"/>
          <w:b/>
          <w:bCs/>
          <w:sz w:val="22"/>
          <w:szCs w:val="22"/>
        </w:rPr>
        <w:t>§ 1</w:t>
      </w:r>
      <w:r w:rsidR="0025538B" w:rsidRPr="00E3504B">
        <w:rPr>
          <w:rFonts w:cs="Times New Roman"/>
          <w:b/>
          <w:bCs/>
          <w:sz w:val="22"/>
          <w:szCs w:val="22"/>
        </w:rPr>
        <w:t>5</w:t>
      </w:r>
    </w:p>
    <w:p w14:paraId="238669B9" w14:textId="120BA6CE" w:rsidR="00462E9B" w:rsidRPr="00462E9B" w:rsidRDefault="00462E9B" w:rsidP="00E3504B">
      <w:pPr>
        <w:spacing w:after="120"/>
        <w:jc w:val="both"/>
        <w:rPr>
          <w:rFonts w:cs="Times New Roman"/>
          <w:b/>
          <w:bCs/>
          <w:iCs/>
          <w:sz w:val="22"/>
          <w:szCs w:val="22"/>
        </w:rPr>
      </w:pPr>
      <w:r w:rsidRPr="00462E9B">
        <w:rPr>
          <w:rFonts w:cs="Times New Roman"/>
          <w:b/>
          <w:bCs/>
          <w:iCs/>
          <w:sz w:val="22"/>
          <w:szCs w:val="22"/>
        </w:rPr>
        <w:t>*jeżeli dotyczy</w:t>
      </w:r>
    </w:p>
    <w:p w14:paraId="168E543C" w14:textId="0B42FA3B" w:rsidR="00B06409" w:rsidRPr="00E3504B" w:rsidRDefault="00462E9B" w:rsidP="00E3504B">
      <w:pPr>
        <w:spacing w:after="120"/>
        <w:jc w:val="both"/>
        <w:rPr>
          <w:rFonts w:cs="Times New Roman"/>
          <w:iCs/>
          <w:sz w:val="22"/>
          <w:szCs w:val="22"/>
        </w:rPr>
      </w:pPr>
      <w:r>
        <w:rPr>
          <w:rFonts w:cs="Times New Roman"/>
          <w:iCs/>
          <w:sz w:val="22"/>
          <w:szCs w:val="22"/>
        </w:rPr>
        <w:t>*</w:t>
      </w:r>
      <w:r w:rsidR="007D71C8" w:rsidRPr="00E3504B">
        <w:rPr>
          <w:rFonts w:cs="Times New Roman"/>
          <w:iCs/>
          <w:sz w:val="22"/>
          <w:szCs w:val="22"/>
        </w:rPr>
        <w:t>Wykonawca</w:t>
      </w:r>
      <w:r w:rsidR="00B06409" w:rsidRPr="00E3504B">
        <w:rPr>
          <w:rFonts w:cs="Times New Roman"/>
          <w:i/>
          <w:iCs/>
          <w:sz w:val="22"/>
          <w:szCs w:val="22"/>
        </w:rPr>
        <w:t xml:space="preserve"> </w:t>
      </w:r>
      <w:r w:rsidR="00B06409" w:rsidRPr="00E3504B">
        <w:rPr>
          <w:rFonts w:cs="Times New Roman"/>
          <w:iCs/>
          <w:sz w:val="22"/>
          <w:szCs w:val="22"/>
        </w:rPr>
        <w:t>oświadcza, iż spełnił obowiązki wynikające z art. 21 ustawy z dnia 13 maja 2016 r. o przeciwdziałaniu zagrożeniom przestępczością na tle seksualnym i ochronie małoletnich (t.j. Dz. U. z 2024 r. poz. 560) (dalej: Ustawa o Małoletnich) wobec osób/osoby</w:t>
      </w:r>
      <w:r>
        <w:rPr>
          <w:rFonts w:cs="Times New Roman"/>
          <w:iCs/>
          <w:sz w:val="22"/>
          <w:szCs w:val="22"/>
        </w:rPr>
        <w:t>*</w:t>
      </w:r>
      <w:r w:rsidR="00B06409" w:rsidRPr="00050706">
        <w:rPr>
          <w:rFonts w:cs="Times New Roman"/>
          <w:b/>
          <w:bCs/>
          <w:iCs/>
          <w:sz w:val="22"/>
          <w:szCs w:val="22"/>
        </w:rPr>
        <w:t>*</w:t>
      </w:r>
      <w:r w:rsidR="00B06409" w:rsidRPr="00E3504B">
        <w:rPr>
          <w:rFonts w:cs="Times New Roman"/>
          <w:iCs/>
          <w:sz w:val="22"/>
          <w:szCs w:val="22"/>
        </w:rPr>
        <w:t>, która będzie „oddelegowana” lub wskazana do wykonania niniejszej  umowy na terenie szkoły/placówki*</w:t>
      </w:r>
      <w:r>
        <w:rPr>
          <w:rFonts w:cs="Times New Roman"/>
          <w:iCs/>
          <w:sz w:val="22"/>
          <w:szCs w:val="22"/>
        </w:rPr>
        <w:t>*</w:t>
      </w:r>
      <w:r w:rsidR="00B06409" w:rsidRPr="00E3504B">
        <w:rPr>
          <w:rFonts w:cs="Times New Roman"/>
          <w:iCs/>
          <w:sz w:val="22"/>
          <w:szCs w:val="22"/>
        </w:rPr>
        <w:t xml:space="preserve"> będzie miała kontakt </w:t>
      </w:r>
      <w:r w:rsidR="00E3504B" w:rsidRPr="00E3504B">
        <w:rPr>
          <w:rFonts w:cs="Times New Roman"/>
          <w:iCs/>
          <w:sz w:val="22"/>
          <w:szCs w:val="22"/>
        </w:rPr>
        <w:t>z</w:t>
      </w:r>
      <w:r w:rsidR="00B06409" w:rsidRPr="00E3504B">
        <w:rPr>
          <w:rFonts w:cs="Times New Roman"/>
          <w:iCs/>
          <w:sz w:val="22"/>
          <w:szCs w:val="22"/>
        </w:rPr>
        <w:t xml:space="preserve"> małoletnimi uczniami przy wykonywaniu czynności związanych z (wychowaniem, edukacją, wypoczynkiem, leczeniem, świadczeniem porad psychologicznych, rozwojem duchowym, uprawianiem sportu lub realizacją innych zainteresowań przez </w:t>
      </w:r>
      <w:r w:rsidR="00B06409" w:rsidRPr="00E3504B">
        <w:rPr>
          <w:rFonts w:cs="Times New Roman"/>
          <w:iCs/>
          <w:sz w:val="22"/>
          <w:szCs w:val="22"/>
        </w:rPr>
        <w:lastRenderedPageBreak/>
        <w:t>małoletnich, lub z opieką nad nimi</w:t>
      </w:r>
      <w:r>
        <w:rPr>
          <w:rFonts w:cs="Times New Roman"/>
          <w:iCs/>
          <w:sz w:val="22"/>
          <w:szCs w:val="22"/>
        </w:rPr>
        <w:t>*</w:t>
      </w:r>
      <w:r w:rsidR="00025FE6" w:rsidRPr="00050706">
        <w:rPr>
          <w:rFonts w:cs="Times New Roman"/>
          <w:b/>
          <w:bCs/>
          <w:iCs/>
          <w:sz w:val="22"/>
          <w:szCs w:val="22"/>
        </w:rPr>
        <w:t>*</w:t>
      </w:r>
      <w:r w:rsidR="00B06409" w:rsidRPr="00E3504B">
        <w:rPr>
          <w:rFonts w:cs="Times New Roman"/>
          <w:iCs/>
          <w:sz w:val="22"/>
          <w:szCs w:val="22"/>
        </w:rPr>
        <w:t>), w tym przede wszystkim:</w:t>
      </w:r>
    </w:p>
    <w:p w14:paraId="6D423FD6" w14:textId="77777777" w:rsidR="00B06409" w:rsidRPr="00E3504B" w:rsidRDefault="00B06409" w:rsidP="00E3504B">
      <w:pPr>
        <w:spacing w:after="120"/>
        <w:jc w:val="both"/>
        <w:rPr>
          <w:rFonts w:cs="Times New Roman"/>
          <w:iCs/>
          <w:sz w:val="22"/>
          <w:szCs w:val="22"/>
        </w:rPr>
      </w:pPr>
      <w:r w:rsidRPr="00E3504B">
        <w:rPr>
          <w:rFonts w:cs="Times New Roman"/>
          <w:iCs/>
          <w:sz w:val="22"/>
          <w:szCs w:val="22"/>
        </w:rPr>
        <w:t>1)  zgodnie z zapisami art. 21 Ustawy o Małoletnich – uzyskał informacje z Rejestru Sprawców Przestępstw na Tle Seksualnym – czy dane tych osób są zamieszczone w Rejestrze z dostępem ograniczonym i nieograniczonym lub w Rejestrze osób w stosunku, do których Państwowa Komisja do spraw przeciwdziałania wykorzystaniu seksualnemu małoletnich poniżej lat 15 wydała postanowienie o wpisie w Rejestrze Sprawców Przestępstw na Tle Seksualnym,</w:t>
      </w:r>
    </w:p>
    <w:p w14:paraId="2197DDDE" w14:textId="589E9258" w:rsidR="00B06409" w:rsidRPr="00E3504B" w:rsidRDefault="00B06409" w:rsidP="00E3504B">
      <w:pPr>
        <w:spacing w:after="120"/>
        <w:jc w:val="both"/>
        <w:rPr>
          <w:rFonts w:cs="Times New Roman"/>
          <w:iCs/>
          <w:sz w:val="22"/>
          <w:szCs w:val="22"/>
        </w:rPr>
      </w:pPr>
      <w:r w:rsidRPr="00E3504B">
        <w:rPr>
          <w:rFonts w:cs="Times New Roman"/>
          <w:iCs/>
          <w:sz w:val="22"/>
          <w:szCs w:val="22"/>
        </w:rPr>
        <w:t xml:space="preserve">2)  uzyskał, od osoby zatrudnianej, informację przedłożoną z Krajowego Rejestru Karnego, w zakresie przestępstw </w:t>
      </w:r>
      <w:r w:rsidR="00E3504B" w:rsidRPr="00E3504B">
        <w:rPr>
          <w:rFonts w:cs="Times New Roman"/>
          <w:iCs/>
          <w:sz w:val="22"/>
          <w:szCs w:val="22"/>
        </w:rPr>
        <w:t>określonych w</w:t>
      </w:r>
      <w:r w:rsidRPr="00E3504B">
        <w:rPr>
          <w:rFonts w:cs="Times New Roman"/>
          <w:iCs/>
          <w:sz w:val="22"/>
          <w:szCs w:val="22"/>
        </w:rPr>
        <w:t xml:space="preserve"> rozdziale XIX i XXV Kodeksu karnego, w art. 189a i art. 207 Kodeksu karnego oraz w ustawie z dnia 29 lipca 2005 r. o przeciwdziałaniu narkomanii lub za odpowiadające tym przestępstwom czyny zabronione określone w przepisach prawa obcego lub przedłożenia odpowiedniego oświadczenia, zgodnie z art. 21 ust. 3-9 Ustawy o Małoletnich,</w:t>
      </w:r>
    </w:p>
    <w:p w14:paraId="5A27617E" w14:textId="77777777" w:rsidR="00B06409" w:rsidRPr="00E3504B" w:rsidRDefault="00B06409" w:rsidP="00E3504B">
      <w:pPr>
        <w:spacing w:after="120"/>
        <w:jc w:val="both"/>
        <w:rPr>
          <w:rFonts w:cs="Times New Roman"/>
          <w:iCs/>
          <w:sz w:val="22"/>
          <w:szCs w:val="22"/>
        </w:rPr>
      </w:pPr>
      <w:r w:rsidRPr="00E3504B">
        <w:rPr>
          <w:rFonts w:cs="Times New Roman"/>
          <w:iCs/>
          <w:sz w:val="22"/>
          <w:szCs w:val="22"/>
        </w:rPr>
        <w:t>3)  dołączył dokumenty, o których mowa w pkt 1-2, do zawartych umów o pracę i każdorazowo przedłoży je do ewentualnej kontroli, która może być przeprowadzona przez podmioty upoważnione zgodnie z ww. Ustawą o Małoletnich,</w:t>
      </w:r>
    </w:p>
    <w:p w14:paraId="33D4026E" w14:textId="77777777" w:rsidR="00B06409" w:rsidRPr="00E3504B" w:rsidRDefault="00B06409" w:rsidP="00E3504B">
      <w:pPr>
        <w:spacing w:after="120"/>
        <w:jc w:val="both"/>
        <w:rPr>
          <w:rFonts w:cs="Times New Roman"/>
          <w:iCs/>
          <w:sz w:val="22"/>
          <w:szCs w:val="22"/>
        </w:rPr>
      </w:pPr>
      <w:r w:rsidRPr="00E3504B">
        <w:rPr>
          <w:rFonts w:cs="Times New Roman"/>
          <w:iCs/>
          <w:sz w:val="22"/>
          <w:szCs w:val="22"/>
        </w:rPr>
        <w:t>4)  zgodnie z zapisami art. 22b i 22c Ustawy o Małoletnich – opracował oraz wprowadził standardy ochrony małoletnich.</w:t>
      </w:r>
    </w:p>
    <w:p w14:paraId="676DFFC3" w14:textId="212374A0" w:rsidR="00B06409" w:rsidRPr="00E3504B" w:rsidRDefault="00B06409" w:rsidP="00E3504B">
      <w:pPr>
        <w:spacing w:after="120"/>
        <w:rPr>
          <w:rFonts w:cs="Times New Roman"/>
          <w:b/>
          <w:bCs/>
          <w:sz w:val="22"/>
          <w:szCs w:val="22"/>
        </w:rPr>
      </w:pPr>
      <w:r w:rsidRPr="00E3504B">
        <w:rPr>
          <w:rFonts w:cs="Times New Roman"/>
          <w:b/>
          <w:bCs/>
          <w:sz w:val="22"/>
          <w:szCs w:val="22"/>
        </w:rPr>
        <w:t>*</w:t>
      </w:r>
      <w:r w:rsidR="00462E9B">
        <w:rPr>
          <w:rFonts w:cs="Times New Roman"/>
          <w:b/>
          <w:bCs/>
          <w:sz w:val="22"/>
          <w:szCs w:val="22"/>
        </w:rPr>
        <w:t>*</w:t>
      </w:r>
      <w:r w:rsidRPr="00E3504B">
        <w:rPr>
          <w:rFonts w:cs="Times New Roman"/>
          <w:b/>
          <w:bCs/>
          <w:sz w:val="22"/>
          <w:szCs w:val="22"/>
        </w:rPr>
        <w:t xml:space="preserve"> niewłaściwe usunąć</w:t>
      </w:r>
    </w:p>
    <w:p w14:paraId="2E8859C5" w14:textId="77777777" w:rsidR="00DE3F6B" w:rsidRPr="00E3504B" w:rsidRDefault="00DE3F6B" w:rsidP="00E3504B">
      <w:pPr>
        <w:autoSpaceDE w:val="0"/>
        <w:spacing w:after="120"/>
        <w:rPr>
          <w:rFonts w:cs="Times New Roman"/>
          <w:b/>
          <w:bCs/>
          <w:sz w:val="22"/>
          <w:szCs w:val="22"/>
        </w:rPr>
      </w:pPr>
    </w:p>
    <w:p w14:paraId="3FE89FCD" w14:textId="728B70F3" w:rsidR="00DE3F6B" w:rsidRPr="00E3504B" w:rsidRDefault="00DE3F6B" w:rsidP="00E3504B">
      <w:pPr>
        <w:autoSpaceDE w:val="0"/>
        <w:spacing w:after="120"/>
        <w:jc w:val="center"/>
        <w:rPr>
          <w:rFonts w:cs="Times New Roman"/>
          <w:b/>
          <w:bCs/>
          <w:sz w:val="22"/>
          <w:szCs w:val="22"/>
        </w:rPr>
      </w:pPr>
      <w:r w:rsidRPr="00E3504B">
        <w:rPr>
          <w:rFonts w:cs="Times New Roman"/>
          <w:b/>
          <w:bCs/>
          <w:sz w:val="22"/>
          <w:szCs w:val="22"/>
        </w:rPr>
        <w:t>§ 16</w:t>
      </w:r>
    </w:p>
    <w:p w14:paraId="7FDE6543" w14:textId="77777777" w:rsidR="005941B0" w:rsidRPr="00EE4202" w:rsidRDefault="005941B0" w:rsidP="00E3504B">
      <w:pPr>
        <w:autoSpaceDE w:val="0"/>
        <w:spacing w:after="120"/>
        <w:jc w:val="both"/>
        <w:rPr>
          <w:rFonts w:cs="Times New Roman"/>
          <w:sz w:val="22"/>
          <w:szCs w:val="22"/>
        </w:rPr>
      </w:pPr>
      <w:r w:rsidRPr="00E3504B">
        <w:rPr>
          <w:rFonts w:cs="Times New Roman"/>
          <w:sz w:val="22"/>
          <w:szCs w:val="22"/>
        </w:rPr>
        <w:t>Umowę niniejsza sporządzono w</w:t>
      </w:r>
      <w:r w:rsidRPr="00EE4202">
        <w:rPr>
          <w:rFonts w:cs="Times New Roman"/>
          <w:sz w:val="22"/>
          <w:szCs w:val="22"/>
        </w:rPr>
        <w:t xml:space="preserve"> </w:t>
      </w:r>
      <w:r w:rsidR="0042459A" w:rsidRPr="00EE4202">
        <w:rPr>
          <w:rFonts w:cs="Times New Roman"/>
          <w:sz w:val="22"/>
          <w:szCs w:val="22"/>
        </w:rPr>
        <w:t>trzech</w:t>
      </w:r>
      <w:r w:rsidRPr="00EE4202">
        <w:rPr>
          <w:rFonts w:cs="Times New Roman"/>
          <w:sz w:val="22"/>
          <w:szCs w:val="22"/>
        </w:rPr>
        <w:t xml:space="preserve"> jednobrzmiących egzemplarzach, </w:t>
      </w:r>
      <w:r w:rsidR="0042459A" w:rsidRPr="00EE4202">
        <w:rPr>
          <w:rFonts w:cs="Times New Roman"/>
          <w:sz w:val="22"/>
          <w:szCs w:val="22"/>
        </w:rPr>
        <w:t>dwa</w:t>
      </w:r>
      <w:r w:rsidRPr="00EE4202">
        <w:rPr>
          <w:rFonts w:cs="Times New Roman"/>
          <w:sz w:val="22"/>
          <w:szCs w:val="22"/>
        </w:rPr>
        <w:t xml:space="preserve"> egzemplarze dla Zamawiającego, jeden dla Wykonawcy.</w:t>
      </w:r>
    </w:p>
    <w:p w14:paraId="11DFADC2" w14:textId="77777777" w:rsidR="005941B0" w:rsidRPr="00EE4202" w:rsidRDefault="005941B0" w:rsidP="00E3504B">
      <w:pPr>
        <w:autoSpaceDE w:val="0"/>
        <w:spacing w:after="120"/>
        <w:jc w:val="both"/>
        <w:rPr>
          <w:rFonts w:cs="Times New Roman"/>
          <w:sz w:val="22"/>
          <w:szCs w:val="22"/>
        </w:rPr>
      </w:pPr>
    </w:p>
    <w:p w14:paraId="4D19AD0A" w14:textId="77777777" w:rsidR="005941B0" w:rsidRPr="00E3504B" w:rsidRDefault="005941B0" w:rsidP="00E3504B">
      <w:pPr>
        <w:autoSpaceDE w:val="0"/>
        <w:spacing w:after="120"/>
        <w:jc w:val="both"/>
        <w:rPr>
          <w:rFonts w:cs="Times New Roman"/>
          <w:sz w:val="22"/>
          <w:szCs w:val="22"/>
        </w:rPr>
      </w:pPr>
      <w:r w:rsidRPr="00E3504B">
        <w:rPr>
          <w:rFonts w:cs="Times New Roman"/>
          <w:sz w:val="22"/>
          <w:szCs w:val="22"/>
        </w:rPr>
        <w:t>Załączniki stanowiące integralną część umowy:</w:t>
      </w:r>
    </w:p>
    <w:p w14:paraId="6D102FFF" w14:textId="77777777" w:rsidR="005941B0" w:rsidRPr="00E3504B" w:rsidRDefault="005941B0" w:rsidP="00E3504B">
      <w:pPr>
        <w:autoSpaceDE w:val="0"/>
        <w:spacing w:after="120"/>
        <w:jc w:val="both"/>
        <w:rPr>
          <w:rFonts w:cs="Times New Roman"/>
          <w:sz w:val="22"/>
          <w:szCs w:val="22"/>
        </w:rPr>
      </w:pPr>
      <w:permStart w:id="1552359814" w:edGrp="everyone"/>
      <w:permEnd w:id="1552359814"/>
    </w:p>
    <w:p w14:paraId="210E41E6" w14:textId="77777777" w:rsidR="005941B0" w:rsidRPr="00E3504B" w:rsidRDefault="005941B0" w:rsidP="00E3504B">
      <w:pPr>
        <w:autoSpaceDE w:val="0"/>
        <w:spacing w:after="120"/>
        <w:jc w:val="both"/>
        <w:rPr>
          <w:rFonts w:cs="Times New Roman"/>
          <w:sz w:val="22"/>
          <w:szCs w:val="22"/>
        </w:rPr>
      </w:pPr>
      <w:r w:rsidRPr="00E3504B">
        <w:rPr>
          <w:rFonts w:cs="Times New Roman"/>
          <w:sz w:val="22"/>
          <w:szCs w:val="22"/>
        </w:rPr>
        <w:t>1. Dokumenty rejestrowe Wykonawcy (jeżeli umowa z przedsiębiorcą – aktualny wydruk z CEIDG, wypis aktualny z KRS, dokumenty NIP, REGON, ewentualne pełnomocnictwa, jeżeli umowę podpisuje pełnomocnik – w/w dok. w zależności od formy prawnej działalności Wykonawcy)</w:t>
      </w:r>
    </w:p>
    <w:p w14:paraId="3B02DC90" w14:textId="77777777" w:rsidR="005941B0" w:rsidRPr="00E3504B" w:rsidRDefault="005941B0" w:rsidP="00E3504B">
      <w:pPr>
        <w:autoSpaceDE w:val="0"/>
        <w:spacing w:after="120"/>
        <w:jc w:val="both"/>
        <w:rPr>
          <w:rFonts w:cs="Times New Roman"/>
          <w:sz w:val="22"/>
          <w:szCs w:val="22"/>
        </w:rPr>
      </w:pPr>
      <w:r w:rsidRPr="00E3504B">
        <w:rPr>
          <w:rFonts w:cs="Times New Roman"/>
          <w:sz w:val="22"/>
          <w:szCs w:val="22"/>
        </w:rPr>
        <w:t>2. Harmonogram zajęć</w:t>
      </w:r>
    </w:p>
    <w:p w14:paraId="6FC73B63" w14:textId="5C4F3443" w:rsidR="005941B0" w:rsidRPr="00E3504B" w:rsidRDefault="005941B0" w:rsidP="00E3504B">
      <w:pPr>
        <w:autoSpaceDE w:val="0"/>
        <w:spacing w:after="120"/>
        <w:jc w:val="both"/>
        <w:rPr>
          <w:rFonts w:cs="Times New Roman"/>
          <w:sz w:val="22"/>
          <w:szCs w:val="22"/>
        </w:rPr>
      </w:pPr>
      <w:r w:rsidRPr="00E3504B">
        <w:rPr>
          <w:rFonts w:cs="Times New Roman"/>
          <w:sz w:val="22"/>
          <w:szCs w:val="22"/>
        </w:rPr>
        <w:t>3. Dokumentacja potwierdzająca kwalifikacje, wykształcenie, przygotowanie merytoryczne osoby skierowanej przez Wykonawcę do świadczenia usługi w siedzibie Zamawiającego</w:t>
      </w:r>
    </w:p>
    <w:p w14:paraId="493E3834" w14:textId="77777777" w:rsidR="005941B0" w:rsidRPr="00E3504B" w:rsidRDefault="005941B0" w:rsidP="00E3504B">
      <w:pPr>
        <w:autoSpaceDE w:val="0"/>
        <w:spacing w:after="120"/>
        <w:jc w:val="both"/>
        <w:rPr>
          <w:rFonts w:cs="Times New Roman"/>
          <w:sz w:val="22"/>
          <w:szCs w:val="22"/>
        </w:rPr>
      </w:pPr>
    </w:p>
    <w:p w14:paraId="72FF0AD0" w14:textId="6E23F474" w:rsidR="005941B0" w:rsidRDefault="00673235" w:rsidP="00E3504B">
      <w:pPr>
        <w:spacing w:after="120"/>
        <w:jc w:val="center"/>
        <w:rPr>
          <w:rFonts w:cs="Times New Roman"/>
          <w:b/>
          <w:bCs/>
          <w:sz w:val="22"/>
          <w:szCs w:val="22"/>
        </w:rPr>
      </w:pPr>
      <w:r w:rsidRPr="00E3504B">
        <w:rPr>
          <w:rFonts w:cs="Times New Roman"/>
          <w:b/>
          <w:bCs/>
          <w:sz w:val="22"/>
          <w:szCs w:val="22"/>
        </w:rPr>
        <w:t xml:space="preserve">Zamawiający:  </w:t>
      </w:r>
      <w:r w:rsidR="005941B0" w:rsidRPr="00E3504B">
        <w:rPr>
          <w:rFonts w:cs="Times New Roman"/>
          <w:b/>
          <w:bCs/>
          <w:sz w:val="22"/>
          <w:szCs w:val="22"/>
        </w:rPr>
        <w:t xml:space="preserve">                                                                 Wykonawca:</w:t>
      </w:r>
      <w:permStart w:id="1767399659" w:edGrp="everyone"/>
      <w:permEnd w:id="1767399659"/>
    </w:p>
    <w:p w14:paraId="425DDF69" w14:textId="77777777" w:rsidR="00462E9B" w:rsidRDefault="00462E9B" w:rsidP="00E3504B">
      <w:pPr>
        <w:spacing w:after="120"/>
        <w:jc w:val="center"/>
        <w:rPr>
          <w:rFonts w:cs="Times New Roman"/>
          <w:b/>
          <w:bCs/>
          <w:sz w:val="22"/>
          <w:szCs w:val="22"/>
        </w:rPr>
      </w:pPr>
    </w:p>
    <w:p w14:paraId="79FBF064" w14:textId="77777777" w:rsidR="00462E9B" w:rsidRDefault="00462E9B" w:rsidP="00E3504B">
      <w:pPr>
        <w:spacing w:after="120"/>
        <w:jc w:val="center"/>
        <w:rPr>
          <w:rFonts w:cs="Times New Roman"/>
          <w:b/>
          <w:bCs/>
          <w:sz w:val="22"/>
          <w:szCs w:val="22"/>
        </w:rPr>
      </w:pPr>
    </w:p>
    <w:p w14:paraId="73E3E171" w14:textId="77777777" w:rsidR="00462E9B" w:rsidRDefault="00462E9B" w:rsidP="00E3504B">
      <w:pPr>
        <w:spacing w:after="120"/>
        <w:jc w:val="center"/>
        <w:rPr>
          <w:rFonts w:cs="Times New Roman"/>
          <w:b/>
          <w:bCs/>
          <w:sz w:val="22"/>
          <w:szCs w:val="22"/>
        </w:rPr>
      </w:pPr>
    </w:p>
    <w:p w14:paraId="7F39F9A3" w14:textId="77777777" w:rsidR="00462E9B" w:rsidRDefault="00462E9B" w:rsidP="00E3504B">
      <w:pPr>
        <w:spacing w:after="120"/>
        <w:jc w:val="center"/>
        <w:rPr>
          <w:rFonts w:cs="Times New Roman"/>
          <w:b/>
          <w:bCs/>
          <w:sz w:val="22"/>
          <w:szCs w:val="22"/>
        </w:rPr>
      </w:pPr>
    </w:p>
    <w:p w14:paraId="7F340B9C" w14:textId="77777777" w:rsidR="00673235" w:rsidRDefault="00673235" w:rsidP="00E3504B">
      <w:pPr>
        <w:spacing w:after="120"/>
        <w:jc w:val="center"/>
        <w:rPr>
          <w:rFonts w:cs="Times New Roman"/>
          <w:b/>
          <w:bCs/>
          <w:sz w:val="22"/>
          <w:szCs w:val="22"/>
        </w:rPr>
      </w:pPr>
    </w:p>
    <w:p w14:paraId="60197541" w14:textId="77777777" w:rsidR="00673235" w:rsidRDefault="00673235" w:rsidP="00E3504B">
      <w:pPr>
        <w:spacing w:after="120"/>
        <w:jc w:val="center"/>
        <w:rPr>
          <w:rFonts w:cs="Times New Roman"/>
          <w:b/>
          <w:bCs/>
          <w:sz w:val="22"/>
          <w:szCs w:val="22"/>
        </w:rPr>
      </w:pPr>
    </w:p>
    <w:p w14:paraId="58B5F951" w14:textId="77777777" w:rsidR="00673235" w:rsidRDefault="00673235" w:rsidP="00E3504B">
      <w:pPr>
        <w:spacing w:after="120"/>
        <w:jc w:val="center"/>
        <w:rPr>
          <w:rFonts w:cs="Times New Roman"/>
          <w:b/>
          <w:bCs/>
          <w:sz w:val="22"/>
          <w:szCs w:val="22"/>
        </w:rPr>
      </w:pPr>
    </w:p>
    <w:p w14:paraId="730922DC" w14:textId="77777777" w:rsidR="00673235" w:rsidRDefault="00673235" w:rsidP="00E3504B">
      <w:pPr>
        <w:spacing w:after="120"/>
        <w:jc w:val="center"/>
        <w:rPr>
          <w:rFonts w:cs="Times New Roman"/>
          <w:b/>
          <w:bCs/>
          <w:sz w:val="22"/>
          <w:szCs w:val="22"/>
        </w:rPr>
      </w:pPr>
    </w:p>
    <w:p w14:paraId="3903282B" w14:textId="77777777" w:rsidR="00673235" w:rsidRDefault="00673235" w:rsidP="00E3504B">
      <w:pPr>
        <w:spacing w:after="120"/>
        <w:jc w:val="center"/>
        <w:rPr>
          <w:rFonts w:cs="Times New Roman"/>
          <w:b/>
          <w:bCs/>
          <w:sz w:val="22"/>
          <w:szCs w:val="22"/>
        </w:rPr>
      </w:pPr>
    </w:p>
    <w:p w14:paraId="670A6517" w14:textId="77777777" w:rsidR="00462E9B" w:rsidRDefault="00462E9B" w:rsidP="00E3504B">
      <w:pPr>
        <w:spacing w:after="120"/>
        <w:jc w:val="center"/>
        <w:rPr>
          <w:rFonts w:cs="Times New Roman"/>
          <w:b/>
          <w:bCs/>
          <w:sz w:val="22"/>
          <w:szCs w:val="22"/>
        </w:rPr>
      </w:pPr>
    </w:p>
    <w:p w14:paraId="3B7D1782" w14:textId="4D356023" w:rsidR="00462E9B" w:rsidRPr="0071198C" w:rsidRDefault="00462E9B" w:rsidP="00462E9B">
      <w:pPr>
        <w:spacing w:line="360" w:lineRule="auto"/>
        <w:jc w:val="both"/>
        <w:rPr>
          <w:b/>
          <w:sz w:val="18"/>
          <w:szCs w:val="18"/>
          <w:u w:val="single"/>
        </w:rPr>
      </w:pPr>
      <w:r w:rsidRPr="0071198C">
        <w:rPr>
          <w:b/>
          <w:sz w:val="18"/>
          <w:szCs w:val="18"/>
          <w:u w:val="single"/>
        </w:rPr>
        <w:t xml:space="preserve">Określenie </w:t>
      </w:r>
      <w:r>
        <w:rPr>
          <w:b/>
          <w:sz w:val="18"/>
          <w:szCs w:val="18"/>
          <w:u w:val="single"/>
        </w:rPr>
        <w:t>Wykonawcy</w:t>
      </w:r>
      <w:r w:rsidRPr="0071198C">
        <w:rPr>
          <w:b/>
          <w:sz w:val="18"/>
          <w:szCs w:val="18"/>
          <w:u w:val="single"/>
        </w:rPr>
        <w:t xml:space="preserve"> – przed podpisaniem Umowy, należy pozyskać od </w:t>
      </w:r>
      <w:r>
        <w:rPr>
          <w:b/>
          <w:sz w:val="18"/>
          <w:szCs w:val="18"/>
          <w:u w:val="single"/>
        </w:rPr>
        <w:t>Wykonawcy</w:t>
      </w:r>
      <w:r w:rsidRPr="0071198C">
        <w:rPr>
          <w:b/>
          <w:sz w:val="18"/>
          <w:szCs w:val="18"/>
          <w:u w:val="single"/>
        </w:rPr>
        <w:t xml:space="preserve"> precyzyjną informację, jak należy go prawidłowo oznaczyć w Umowie – WAŻNE! na tej podstawie będą wystawiane faktury VAT; poniżej wskazówki, co do uzupełnienia:</w:t>
      </w:r>
    </w:p>
    <w:p w14:paraId="48FB9EE8" w14:textId="77777777" w:rsidR="00462E9B" w:rsidRPr="0071198C" w:rsidRDefault="00462E9B" w:rsidP="00462E9B">
      <w:pPr>
        <w:spacing w:line="360" w:lineRule="auto"/>
        <w:jc w:val="both"/>
        <w:rPr>
          <w:b/>
          <w:i/>
          <w:sz w:val="18"/>
          <w:szCs w:val="18"/>
        </w:rPr>
      </w:pPr>
      <w:r w:rsidRPr="0071198C">
        <w:rPr>
          <w:b/>
          <w:i/>
          <w:sz w:val="18"/>
          <w:szCs w:val="18"/>
        </w:rPr>
        <w:t xml:space="preserve">Osoba fizyczna: </w:t>
      </w:r>
      <w:r w:rsidRPr="0071198C">
        <w:rPr>
          <w:i/>
          <w:sz w:val="18"/>
          <w:szCs w:val="18"/>
        </w:rPr>
        <w:t xml:space="preserve">(imię i nazwisko) </w:t>
      </w:r>
      <w:r w:rsidRPr="0071198C">
        <w:rPr>
          <w:sz w:val="18"/>
          <w:szCs w:val="18"/>
        </w:rPr>
        <w:t xml:space="preserve">zamieszkałym </w:t>
      </w:r>
      <w:r w:rsidRPr="0071198C">
        <w:rPr>
          <w:i/>
          <w:sz w:val="18"/>
          <w:szCs w:val="18"/>
        </w:rPr>
        <w:t>(adres)o numerze</w:t>
      </w:r>
      <w:r w:rsidRPr="0071198C">
        <w:rPr>
          <w:sz w:val="18"/>
          <w:szCs w:val="18"/>
        </w:rPr>
        <w:t xml:space="preserve"> PESEL: </w:t>
      </w:r>
      <w:r w:rsidRPr="0071198C">
        <w:rPr>
          <w:i/>
          <w:sz w:val="18"/>
          <w:szCs w:val="18"/>
        </w:rPr>
        <w:t xml:space="preserve">(nr PESEL) </w:t>
      </w:r>
    </w:p>
    <w:p w14:paraId="780C0B76" w14:textId="77777777" w:rsidR="00462E9B" w:rsidRPr="00446812" w:rsidRDefault="00462E9B" w:rsidP="00462E9B">
      <w:pPr>
        <w:spacing w:line="360" w:lineRule="auto"/>
        <w:jc w:val="both"/>
        <w:rPr>
          <w:b/>
          <w:i/>
          <w:sz w:val="18"/>
          <w:szCs w:val="18"/>
        </w:rPr>
      </w:pPr>
      <w:r w:rsidRPr="00446812">
        <w:rPr>
          <w:b/>
          <w:i/>
          <w:sz w:val="18"/>
          <w:szCs w:val="18"/>
        </w:rPr>
        <w:t xml:space="preserve">Osoba fizyczna prowadząca działalność gospodarczą: </w:t>
      </w:r>
      <w:r w:rsidRPr="00446812">
        <w:rPr>
          <w:i/>
          <w:sz w:val="18"/>
          <w:szCs w:val="18"/>
        </w:rPr>
        <w:t xml:space="preserve">(imię i nazwisko) </w:t>
      </w:r>
      <w:r w:rsidRPr="00446812">
        <w:rPr>
          <w:sz w:val="18"/>
          <w:szCs w:val="18"/>
        </w:rPr>
        <w:t>prowadzącym/ą działalność pod firmą</w:t>
      </w:r>
      <w:r w:rsidRPr="00446812">
        <w:rPr>
          <w:i/>
          <w:sz w:val="18"/>
          <w:szCs w:val="18"/>
        </w:rPr>
        <w:t xml:space="preserve"> (wpisać firmę z CEDIG) </w:t>
      </w:r>
      <w:r w:rsidRPr="00446812">
        <w:rPr>
          <w:sz w:val="18"/>
          <w:szCs w:val="18"/>
        </w:rPr>
        <w:t xml:space="preserve">zamieszkałym/ą </w:t>
      </w:r>
      <w:r w:rsidRPr="00446812">
        <w:rPr>
          <w:i/>
          <w:sz w:val="18"/>
          <w:szCs w:val="18"/>
        </w:rPr>
        <w:t xml:space="preserve">(adres) </w:t>
      </w:r>
      <w:r w:rsidRPr="00446812">
        <w:rPr>
          <w:sz w:val="18"/>
          <w:szCs w:val="18"/>
        </w:rPr>
        <w:t>oznaczony/ą numerem NIP:</w:t>
      </w:r>
      <w:r w:rsidRPr="00446812">
        <w:rPr>
          <w:i/>
          <w:sz w:val="18"/>
          <w:szCs w:val="18"/>
        </w:rPr>
        <w:t xml:space="preserve"> (wpisać nr NIP)</w:t>
      </w:r>
    </w:p>
    <w:p w14:paraId="01209E44" w14:textId="77777777" w:rsidR="00462E9B" w:rsidRPr="00446812" w:rsidRDefault="00462E9B" w:rsidP="00462E9B">
      <w:pPr>
        <w:spacing w:line="360" w:lineRule="auto"/>
        <w:jc w:val="both"/>
        <w:rPr>
          <w:b/>
          <w:i/>
          <w:sz w:val="18"/>
          <w:szCs w:val="18"/>
        </w:rPr>
      </w:pPr>
      <w:r w:rsidRPr="00446812">
        <w:rPr>
          <w:b/>
          <w:i/>
          <w:sz w:val="18"/>
          <w:szCs w:val="18"/>
        </w:rPr>
        <w:t xml:space="preserve">Spółka cywilna: </w:t>
      </w:r>
      <w:r w:rsidRPr="00446812">
        <w:rPr>
          <w:i/>
          <w:sz w:val="18"/>
          <w:szCs w:val="18"/>
        </w:rPr>
        <w:t>(imię i nazwisko wspólnika 1),</w:t>
      </w:r>
      <w:r w:rsidRPr="00881608">
        <w:rPr>
          <w:sz w:val="18"/>
          <w:szCs w:val="18"/>
        </w:rPr>
        <w:t xml:space="preserve"> </w:t>
      </w:r>
      <w:r w:rsidRPr="00446812">
        <w:rPr>
          <w:sz w:val="18"/>
          <w:szCs w:val="18"/>
        </w:rPr>
        <w:t>zamieszkałym</w:t>
      </w:r>
      <w:r w:rsidRPr="00446812">
        <w:rPr>
          <w:i/>
          <w:sz w:val="18"/>
          <w:szCs w:val="18"/>
        </w:rPr>
        <w:t xml:space="preserve"> (adres)</w:t>
      </w:r>
      <w:r>
        <w:rPr>
          <w:i/>
          <w:sz w:val="18"/>
          <w:szCs w:val="18"/>
        </w:rPr>
        <w:t>,</w:t>
      </w:r>
      <w:r w:rsidRPr="00446812">
        <w:rPr>
          <w:i/>
          <w:sz w:val="18"/>
          <w:szCs w:val="18"/>
        </w:rPr>
        <w:t xml:space="preserve"> </w:t>
      </w:r>
      <w:r w:rsidRPr="00446812">
        <w:rPr>
          <w:sz w:val="18"/>
          <w:szCs w:val="18"/>
        </w:rPr>
        <w:t xml:space="preserve">oznaczony/ą numerem </w:t>
      </w:r>
      <w:r w:rsidRPr="00881608">
        <w:rPr>
          <w:iCs/>
          <w:sz w:val="18"/>
          <w:szCs w:val="18"/>
        </w:rPr>
        <w:t>NIP</w:t>
      </w:r>
      <w:r>
        <w:rPr>
          <w:i/>
          <w:sz w:val="18"/>
          <w:szCs w:val="18"/>
        </w:rPr>
        <w:t>:</w:t>
      </w:r>
      <w:r w:rsidRPr="00881608">
        <w:rPr>
          <w:i/>
          <w:sz w:val="18"/>
          <w:szCs w:val="18"/>
        </w:rPr>
        <w:t xml:space="preserve"> </w:t>
      </w:r>
      <w:r w:rsidRPr="00446812">
        <w:rPr>
          <w:i/>
          <w:sz w:val="18"/>
          <w:szCs w:val="18"/>
        </w:rPr>
        <w:t>(nr NIP)</w:t>
      </w:r>
      <w:r>
        <w:rPr>
          <w:i/>
          <w:sz w:val="18"/>
          <w:szCs w:val="18"/>
        </w:rPr>
        <w:t xml:space="preserve"> </w:t>
      </w:r>
      <w:r w:rsidRPr="00446812">
        <w:rPr>
          <w:i/>
          <w:sz w:val="18"/>
          <w:szCs w:val="18"/>
        </w:rPr>
        <w:t xml:space="preserve">i (imię i nazwisko wspólnika 2), </w:t>
      </w:r>
      <w:r w:rsidRPr="00446812">
        <w:rPr>
          <w:sz w:val="18"/>
          <w:szCs w:val="18"/>
        </w:rPr>
        <w:t>zamieszkałym</w:t>
      </w:r>
      <w:r w:rsidRPr="00446812">
        <w:rPr>
          <w:i/>
          <w:sz w:val="18"/>
          <w:szCs w:val="18"/>
        </w:rPr>
        <w:t xml:space="preserve"> (adres)</w:t>
      </w:r>
      <w:r>
        <w:rPr>
          <w:i/>
          <w:sz w:val="18"/>
          <w:szCs w:val="18"/>
        </w:rPr>
        <w:t xml:space="preserve">, </w:t>
      </w:r>
      <w:r w:rsidRPr="00446812">
        <w:rPr>
          <w:sz w:val="18"/>
          <w:szCs w:val="18"/>
        </w:rPr>
        <w:t>oznaczony/ą numerem</w:t>
      </w:r>
      <w:r w:rsidRPr="00446812">
        <w:rPr>
          <w:i/>
          <w:sz w:val="18"/>
          <w:szCs w:val="18"/>
        </w:rPr>
        <w:t xml:space="preserve"> </w:t>
      </w:r>
      <w:r w:rsidRPr="00881608">
        <w:rPr>
          <w:iCs/>
          <w:sz w:val="18"/>
          <w:szCs w:val="18"/>
        </w:rPr>
        <w:t>NIP</w:t>
      </w:r>
      <w:r>
        <w:rPr>
          <w:i/>
          <w:sz w:val="18"/>
          <w:szCs w:val="18"/>
        </w:rPr>
        <w:t>:</w:t>
      </w:r>
      <w:r w:rsidRPr="00881608">
        <w:rPr>
          <w:i/>
          <w:sz w:val="18"/>
          <w:szCs w:val="18"/>
        </w:rPr>
        <w:t xml:space="preserve"> (</w:t>
      </w:r>
      <w:r w:rsidRPr="00446812">
        <w:rPr>
          <w:i/>
          <w:sz w:val="18"/>
          <w:szCs w:val="18"/>
        </w:rPr>
        <w:t xml:space="preserve">nr NIP), itd. wszyscy wspólnicy wymienieni., </w:t>
      </w:r>
      <w:r w:rsidRPr="00446812">
        <w:rPr>
          <w:sz w:val="18"/>
          <w:szCs w:val="18"/>
        </w:rPr>
        <w:t xml:space="preserve">działających wspólnie w ramach spółki cywilnej pod nazwą </w:t>
      </w:r>
      <w:r w:rsidRPr="00446812">
        <w:rPr>
          <w:i/>
          <w:sz w:val="18"/>
          <w:szCs w:val="18"/>
        </w:rPr>
        <w:t>(nazwa)</w:t>
      </w:r>
      <w:r w:rsidRPr="00446812">
        <w:rPr>
          <w:sz w:val="18"/>
          <w:szCs w:val="18"/>
        </w:rPr>
        <w:t xml:space="preserve"> </w:t>
      </w:r>
      <w:r w:rsidRPr="00446812">
        <w:rPr>
          <w:i/>
          <w:sz w:val="18"/>
          <w:szCs w:val="18"/>
        </w:rPr>
        <w:t>z</w:t>
      </w:r>
      <w:r w:rsidRPr="00446812">
        <w:rPr>
          <w:sz w:val="18"/>
          <w:szCs w:val="18"/>
        </w:rPr>
        <w:t xml:space="preserve"> siedzibą </w:t>
      </w:r>
      <w:r w:rsidRPr="00446812">
        <w:rPr>
          <w:i/>
          <w:sz w:val="18"/>
          <w:szCs w:val="18"/>
        </w:rPr>
        <w:t>(adres) oznaczoną</w:t>
      </w:r>
      <w:r w:rsidRPr="00446812">
        <w:rPr>
          <w:sz w:val="18"/>
          <w:szCs w:val="18"/>
        </w:rPr>
        <w:t xml:space="preserve"> numerem NIP:</w:t>
      </w:r>
      <w:r w:rsidRPr="00446812">
        <w:rPr>
          <w:i/>
          <w:sz w:val="18"/>
          <w:szCs w:val="18"/>
        </w:rPr>
        <w:t xml:space="preserve"> (nr NIP)</w:t>
      </w:r>
    </w:p>
    <w:p w14:paraId="5B64357F" w14:textId="77777777" w:rsidR="00462E9B" w:rsidRPr="0071198C" w:rsidRDefault="00462E9B" w:rsidP="00462E9B">
      <w:pPr>
        <w:spacing w:line="360" w:lineRule="auto"/>
        <w:jc w:val="both"/>
        <w:rPr>
          <w:b/>
          <w:i/>
          <w:sz w:val="18"/>
          <w:szCs w:val="18"/>
        </w:rPr>
      </w:pPr>
      <w:r w:rsidRPr="0071198C">
        <w:rPr>
          <w:b/>
          <w:i/>
          <w:sz w:val="18"/>
          <w:szCs w:val="18"/>
        </w:rPr>
        <w:t xml:space="preserve">Osoba prawna: </w:t>
      </w:r>
      <w:r w:rsidRPr="0071198C">
        <w:rPr>
          <w:i/>
          <w:sz w:val="18"/>
          <w:szCs w:val="18"/>
        </w:rPr>
        <w:t xml:space="preserve">(Nazwa osoby prawnej zgodnie z KRS) </w:t>
      </w:r>
      <w:r w:rsidRPr="0071198C">
        <w:rPr>
          <w:sz w:val="18"/>
          <w:szCs w:val="18"/>
        </w:rPr>
        <w:t xml:space="preserve">z siedzibą </w:t>
      </w:r>
      <w:r w:rsidRPr="0071198C">
        <w:rPr>
          <w:i/>
          <w:sz w:val="18"/>
          <w:szCs w:val="18"/>
        </w:rPr>
        <w:t>(adres) wpisanym</w:t>
      </w:r>
      <w:r w:rsidRPr="0071198C">
        <w:rPr>
          <w:sz w:val="18"/>
          <w:szCs w:val="18"/>
        </w:rPr>
        <w:t xml:space="preserve"> do KRS pod numerem </w:t>
      </w:r>
      <w:r w:rsidRPr="0071198C">
        <w:rPr>
          <w:i/>
          <w:sz w:val="18"/>
          <w:szCs w:val="18"/>
        </w:rPr>
        <w:t xml:space="preserve">(numer wpisu) </w:t>
      </w:r>
      <w:r w:rsidRPr="0071198C">
        <w:rPr>
          <w:sz w:val="18"/>
          <w:szCs w:val="18"/>
        </w:rPr>
        <w:t>reprezentowana przez</w:t>
      </w:r>
      <w:r w:rsidRPr="0071198C">
        <w:rPr>
          <w:i/>
          <w:sz w:val="18"/>
          <w:szCs w:val="18"/>
        </w:rPr>
        <w:t xml:space="preserve"> (imię i nazwisko stosowanie do zapisów Statutu) </w:t>
      </w:r>
    </w:p>
    <w:p w14:paraId="2E653C14" w14:textId="77777777" w:rsidR="00462E9B" w:rsidRPr="0071198C" w:rsidRDefault="00462E9B" w:rsidP="00462E9B">
      <w:pPr>
        <w:spacing w:line="360" w:lineRule="auto"/>
        <w:rPr>
          <w:i/>
          <w:sz w:val="18"/>
          <w:szCs w:val="18"/>
        </w:rPr>
      </w:pPr>
      <w:r w:rsidRPr="0071198C">
        <w:rPr>
          <w:b/>
          <w:i/>
          <w:sz w:val="18"/>
          <w:szCs w:val="18"/>
        </w:rPr>
        <w:t>UKS: Uczniowskim</w:t>
      </w:r>
      <w:r w:rsidRPr="0071198C">
        <w:rPr>
          <w:sz w:val="18"/>
          <w:szCs w:val="18"/>
        </w:rPr>
        <w:t xml:space="preserve"> Klubem Sportowym z siedzibą </w:t>
      </w:r>
      <w:r w:rsidRPr="0071198C">
        <w:rPr>
          <w:i/>
          <w:sz w:val="18"/>
          <w:szCs w:val="18"/>
        </w:rPr>
        <w:t xml:space="preserve">(adres) </w:t>
      </w:r>
      <w:r w:rsidRPr="0071198C">
        <w:rPr>
          <w:sz w:val="18"/>
          <w:szCs w:val="18"/>
        </w:rPr>
        <w:t xml:space="preserve">wpisanym do ewidencji pod numerem </w:t>
      </w:r>
      <w:r w:rsidRPr="0071198C">
        <w:rPr>
          <w:i/>
          <w:sz w:val="18"/>
          <w:szCs w:val="18"/>
        </w:rPr>
        <w:t>(numer wpisu)</w:t>
      </w:r>
      <w:r w:rsidRPr="0071198C">
        <w:rPr>
          <w:sz w:val="18"/>
          <w:szCs w:val="18"/>
        </w:rPr>
        <w:t xml:space="preserve"> reprezentowana przez</w:t>
      </w:r>
      <w:r w:rsidRPr="0071198C">
        <w:rPr>
          <w:i/>
          <w:sz w:val="18"/>
          <w:szCs w:val="18"/>
        </w:rPr>
        <w:t xml:space="preserve"> (imię i nazwisko stosowanie do zapisów Statutu)</w:t>
      </w:r>
    </w:p>
    <w:p w14:paraId="7CBEA2A1" w14:textId="77777777" w:rsidR="00462E9B" w:rsidRPr="0071198C" w:rsidRDefault="00462E9B" w:rsidP="00462E9B">
      <w:pPr>
        <w:spacing w:line="360" w:lineRule="auto"/>
        <w:rPr>
          <w:i/>
          <w:sz w:val="18"/>
          <w:szCs w:val="18"/>
        </w:rPr>
      </w:pPr>
    </w:p>
    <w:p w14:paraId="3871F2C0" w14:textId="77777777" w:rsidR="00462E9B" w:rsidRPr="009A5B36" w:rsidRDefault="00462E9B" w:rsidP="00462E9B">
      <w:pPr>
        <w:spacing w:line="360" w:lineRule="auto"/>
        <w:jc w:val="both"/>
        <w:rPr>
          <w:b/>
          <w:bCs/>
          <w:sz w:val="18"/>
          <w:szCs w:val="18"/>
        </w:rPr>
      </w:pPr>
      <w:r w:rsidRPr="009A5B36">
        <w:rPr>
          <w:b/>
          <w:bCs/>
          <w:sz w:val="18"/>
          <w:szCs w:val="18"/>
        </w:rPr>
        <w:t>Dodatkowa informacja dot. Ustawy o Małoletnich:</w:t>
      </w:r>
    </w:p>
    <w:p w14:paraId="067A77C3" w14:textId="2068A7B8" w:rsidR="00462E9B" w:rsidRPr="0071198C" w:rsidRDefault="00462E9B" w:rsidP="00462E9B">
      <w:pPr>
        <w:spacing w:line="360" w:lineRule="auto"/>
        <w:jc w:val="both"/>
        <w:rPr>
          <w:sz w:val="18"/>
          <w:szCs w:val="18"/>
        </w:rPr>
      </w:pPr>
      <w:r w:rsidRPr="0071198C">
        <w:rPr>
          <w:sz w:val="18"/>
          <w:szCs w:val="18"/>
        </w:rPr>
        <w:t xml:space="preserve">Sytuację czy wprowadzić do umowy zapis wynikający z ww. ustawy, winien oceniać każdorazowo </w:t>
      </w:r>
      <w:r w:rsidRPr="00462E9B">
        <w:rPr>
          <w:bCs/>
          <w:sz w:val="18"/>
          <w:szCs w:val="18"/>
        </w:rPr>
        <w:t>Wykonawc</w:t>
      </w:r>
      <w:r>
        <w:rPr>
          <w:bCs/>
          <w:sz w:val="18"/>
          <w:szCs w:val="18"/>
        </w:rPr>
        <w:t>a</w:t>
      </w:r>
      <w:r w:rsidRPr="0071198C">
        <w:rPr>
          <w:sz w:val="18"/>
          <w:szCs w:val="18"/>
        </w:rPr>
        <w:t xml:space="preserve"> konsultując to z </w:t>
      </w:r>
      <w:r>
        <w:rPr>
          <w:sz w:val="18"/>
          <w:szCs w:val="18"/>
        </w:rPr>
        <w:t>Zamawiającym</w:t>
      </w:r>
      <w:r w:rsidRPr="0071198C">
        <w:rPr>
          <w:sz w:val="18"/>
          <w:szCs w:val="18"/>
        </w:rPr>
        <w:t xml:space="preserve">. Obowiązek weryfikacji, czy zachodzi potrzeba spełnienia obowiązków wynikających z Ustawy o Małoletnich, nie spoczywa wyłącznie na </w:t>
      </w:r>
      <w:r w:rsidRPr="00462E9B">
        <w:rPr>
          <w:bCs/>
          <w:sz w:val="18"/>
          <w:szCs w:val="18"/>
        </w:rPr>
        <w:t>Wykonawcy</w:t>
      </w:r>
      <w:r w:rsidRPr="0071198C">
        <w:rPr>
          <w:sz w:val="18"/>
          <w:szCs w:val="18"/>
        </w:rPr>
        <w:t xml:space="preserve">. </w:t>
      </w:r>
      <w:r>
        <w:rPr>
          <w:sz w:val="18"/>
          <w:szCs w:val="18"/>
        </w:rPr>
        <w:t>Zamawiający</w:t>
      </w:r>
      <w:r w:rsidRPr="0071198C">
        <w:rPr>
          <w:sz w:val="18"/>
          <w:szCs w:val="18"/>
        </w:rPr>
        <w:t xml:space="preserve">, również w przypadku, gdy ma jakiekolwiek wątpliwości co do oceny sytuacji dokonanej przez </w:t>
      </w:r>
      <w:r w:rsidRPr="00462E9B">
        <w:rPr>
          <w:bCs/>
          <w:sz w:val="18"/>
          <w:szCs w:val="18"/>
        </w:rPr>
        <w:t>Wykonawc</w:t>
      </w:r>
      <w:r>
        <w:rPr>
          <w:bCs/>
          <w:sz w:val="18"/>
          <w:szCs w:val="18"/>
        </w:rPr>
        <w:t>ę</w:t>
      </w:r>
      <w:r w:rsidRPr="0071198C">
        <w:rPr>
          <w:sz w:val="18"/>
          <w:szCs w:val="18"/>
        </w:rPr>
        <w:t xml:space="preserve"> lub gdy uważa, że </w:t>
      </w:r>
      <w:r w:rsidRPr="00462E9B">
        <w:rPr>
          <w:bCs/>
          <w:sz w:val="18"/>
          <w:szCs w:val="18"/>
        </w:rPr>
        <w:t>Wykonawc</w:t>
      </w:r>
      <w:r>
        <w:rPr>
          <w:bCs/>
          <w:sz w:val="18"/>
          <w:szCs w:val="18"/>
        </w:rPr>
        <w:t>a</w:t>
      </w:r>
      <w:r w:rsidRPr="0071198C">
        <w:rPr>
          <w:sz w:val="18"/>
          <w:szCs w:val="18"/>
        </w:rPr>
        <w:t xml:space="preserve"> powinien spełnić ww. obowiązki, winien zgłosić ten fakt </w:t>
      </w:r>
      <w:r w:rsidRPr="00462E9B">
        <w:rPr>
          <w:bCs/>
          <w:sz w:val="18"/>
          <w:szCs w:val="18"/>
        </w:rPr>
        <w:t>Wykonawcy</w:t>
      </w:r>
      <w:r w:rsidRPr="0071198C">
        <w:rPr>
          <w:sz w:val="18"/>
          <w:szCs w:val="18"/>
        </w:rPr>
        <w:t>.</w:t>
      </w:r>
    </w:p>
    <w:p w14:paraId="2351164F" w14:textId="77777777" w:rsidR="00462E9B" w:rsidRDefault="00462E9B" w:rsidP="00462E9B">
      <w:pPr>
        <w:spacing w:line="360" w:lineRule="auto"/>
        <w:rPr>
          <w:sz w:val="18"/>
          <w:szCs w:val="18"/>
        </w:rPr>
      </w:pPr>
    </w:p>
    <w:p w14:paraId="78D19D74" w14:textId="77777777" w:rsidR="00462E9B" w:rsidRPr="001269D3" w:rsidRDefault="00462E9B" w:rsidP="00462E9B">
      <w:pPr>
        <w:spacing w:line="360" w:lineRule="auto"/>
        <w:rPr>
          <w:b/>
          <w:bCs/>
          <w:sz w:val="18"/>
          <w:szCs w:val="18"/>
        </w:rPr>
      </w:pPr>
      <w:r w:rsidRPr="001269D3">
        <w:rPr>
          <w:b/>
          <w:bCs/>
          <w:sz w:val="18"/>
          <w:szCs w:val="18"/>
        </w:rPr>
        <w:t>*jeżeli dotyczy, tzn. usunięcie zapisu tylko poprzez przekreślenie lub dopisanie „nie dotyczy", co nie niweczy akceptacji prawnej umowy</w:t>
      </w:r>
    </w:p>
    <w:p w14:paraId="4E57C6EA" w14:textId="77777777" w:rsidR="00462E9B" w:rsidRPr="00E3504B" w:rsidRDefault="00462E9B" w:rsidP="00462E9B">
      <w:pPr>
        <w:spacing w:after="120"/>
        <w:jc w:val="both"/>
        <w:rPr>
          <w:rFonts w:cs="Times New Roman"/>
          <w:sz w:val="22"/>
          <w:szCs w:val="22"/>
        </w:rPr>
      </w:pPr>
    </w:p>
    <w:sectPr w:rsidR="00462E9B" w:rsidRPr="00E3504B" w:rsidSect="004A76A7">
      <w:headerReference w:type="default" r:id="rId7"/>
      <w:pgSz w:w="11906" w:h="16838"/>
      <w:pgMar w:top="1134" w:right="1134" w:bottom="1134" w:left="1134"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BE1AE" w14:textId="77777777" w:rsidR="00576B89" w:rsidRDefault="00576B89" w:rsidP="00887319">
      <w:r>
        <w:separator/>
      </w:r>
    </w:p>
  </w:endnote>
  <w:endnote w:type="continuationSeparator" w:id="0">
    <w:p w14:paraId="478FDF99" w14:textId="77777777" w:rsidR="00576B89" w:rsidRDefault="00576B89" w:rsidP="00887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Nirmala UI"/>
    <w:panose1 w:val="00000400000000000000"/>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B3174" w14:textId="77777777" w:rsidR="00576B89" w:rsidRDefault="00576B89" w:rsidP="00887319">
      <w:r>
        <w:separator/>
      </w:r>
    </w:p>
  </w:footnote>
  <w:footnote w:type="continuationSeparator" w:id="0">
    <w:p w14:paraId="27916A84" w14:textId="77777777" w:rsidR="00576B89" w:rsidRDefault="00576B89" w:rsidP="008873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14749" w14:textId="3F6AD75E" w:rsidR="00887319" w:rsidRPr="002703F7" w:rsidRDefault="00887319" w:rsidP="00887319">
    <w:pPr>
      <w:pStyle w:val="Nagwek"/>
      <w:jc w:val="right"/>
      <w:rPr>
        <w:rFonts w:cs="Times New Roman"/>
        <w:i/>
        <w:sz w:val="20"/>
        <w:szCs w:val="20"/>
      </w:rPr>
    </w:pPr>
    <w:r w:rsidRPr="002703F7">
      <w:rPr>
        <w:rFonts w:cs="Times New Roman"/>
        <w:i/>
        <w:sz w:val="20"/>
        <w:szCs w:val="20"/>
      </w:rPr>
      <w:t>Wzór MCOO.OR.0142.</w:t>
    </w:r>
    <w:r w:rsidR="00EE4202">
      <w:rPr>
        <w:rFonts w:cs="Times New Roman"/>
        <w:i/>
        <w:sz w:val="20"/>
        <w:szCs w:val="20"/>
      </w:rPr>
      <w:t>23</w:t>
    </w:r>
    <w:r w:rsidRPr="002703F7">
      <w:rPr>
        <w:rFonts w:cs="Times New Roman"/>
        <w:i/>
        <w:sz w:val="20"/>
        <w:szCs w:val="20"/>
      </w:rPr>
      <w:t>.20</w:t>
    </w:r>
    <w:r w:rsidR="00EE4202">
      <w:rPr>
        <w:rFonts w:cs="Times New Roman"/>
        <w:i/>
        <w:sz w:val="20"/>
        <w:szCs w:val="20"/>
      </w:rPr>
      <w:t>26</w:t>
    </w:r>
  </w:p>
  <w:p w14:paraId="47987D28" w14:textId="77777777" w:rsidR="00162C55" w:rsidRPr="002703F7" w:rsidRDefault="00162C55" w:rsidP="00162C55">
    <w:pPr>
      <w:pStyle w:val="Nagwek"/>
      <w:jc w:val="right"/>
      <w:rPr>
        <w:rFonts w:cs="Times New Roman"/>
        <w:i/>
        <w:sz w:val="14"/>
        <w:szCs w:val="14"/>
      </w:rPr>
    </w:pPr>
    <w:r w:rsidRPr="002703F7">
      <w:rPr>
        <w:rFonts w:cs="Times New Roman"/>
        <w:i/>
        <w:sz w:val="14"/>
        <w:szCs w:val="14"/>
      </w:rPr>
      <w:t xml:space="preserve">W przypadku dokonania zmian w treści poza dopuszczonymi, </w:t>
    </w:r>
  </w:p>
  <w:p w14:paraId="400645DE" w14:textId="7B48DED3" w:rsidR="00162C55" w:rsidRPr="002703F7" w:rsidRDefault="00162C55" w:rsidP="00162C55">
    <w:pPr>
      <w:pStyle w:val="Nagwek"/>
      <w:jc w:val="right"/>
      <w:rPr>
        <w:rFonts w:cs="Times New Roman"/>
        <w:i/>
        <w:sz w:val="14"/>
        <w:szCs w:val="14"/>
      </w:rPr>
    </w:pPr>
    <w:r w:rsidRPr="002703F7">
      <w:rPr>
        <w:rFonts w:cs="Times New Roman"/>
        <w:i/>
        <w:sz w:val="14"/>
        <w:szCs w:val="14"/>
      </w:rPr>
      <w:t xml:space="preserve">umowę należy </w:t>
    </w:r>
    <w:r w:rsidR="00E3504B" w:rsidRPr="002703F7">
      <w:rPr>
        <w:rFonts w:cs="Times New Roman"/>
        <w:i/>
        <w:sz w:val="14"/>
        <w:szCs w:val="14"/>
      </w:rPr>
      <w:t>przed zawarciem</w:t>
    </w:r>
    <w:r w:rsidRPr="002703F7">
      <w:rPr>
        <w:rFonts w:cs="Times New Roman"/>
        <w:i/>
        <w:sz w:val="14"/>
        <w:szCs w:val="14"/>
      </w:rPr>
      <w:t xml:space="preserve"> przedłożyć </w:t>
    </w:r>
  </w:p>
  <w:p w14:paraId="4BB3236C" w14:textId="77777777" w:rsidR="00162C55" w:rsidRPr="002703F7" w:rsidRDefault="00162C55" w:rsidP="00887319">
    <w:pPr>
      <w:pStyle w:val="Nagwek"/>
      <w:jc w:val="right"/>
      <w:rPr>
        <w:rFonts w:cs="Times New Roman"/>
        <w:i/>
        <w:sz w:val="20"/>
        <w:szCs w:val="20"/>
      </w:rPr>
    </w:pPr>
    <w:r w:rsidRPr="002703F7">
      <w:rPr>
        <w:rFonts w:cs="Times New Roman"/>
        <w:i/>
        <w:sz w:val="14"/>
        <w:szCs w:val="14"/>
      </w:rPr>
      <w:t>do akceptacji radcy prawnego</w:t>
    </w:r>
  </w:p>
  <w:p w14:paraId="3262D4E8" w14:textId="77777777" w:rsidR="00887319" w:rsidRDefault="0088731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502"/>
        </w:tabs>
        <w:ind w:left="502" w:hanging="360"/>
      </w:pPr>
    </w:lvl>
  </w:abstractNum>
  <w:abstractNum w:abstractNumId="1" w15:restartNumberingAfterBreak="0">
    <w:nsid w:val="00000002"/>
    <w:multiLevelType w:val="singleLevel"/>
    <w:tmpl w:val="00000002"/>
    <w:name w:val="WW8Num2"/>
    <w:lvl w:ilvl="0">
      <w:start w:val="1"/>
      <w:numFmt w:val="decimal"/>
      <w:lvlText w:val="%1."/>
      <w:lvlJc w:val="left"/>
      <w:pPr>
        <w:tabs>
          <w:tab w:val="num" w:pos="473"/>
        </w:tabs>
        <w:ind w:left="473"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170"/>
        </w:tabs>
        <w:ind w:left="170" w:hanging="57"/>
      </w:pPr>
      <w:rPr>
        <w:b w:val="0"/>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781"/>
        </w:tabs>
        <w:ind w:left="781" w:hanging="360"/>
      </w:pPr>
    </w:lvl>
  </w:abstractNum>
  <w:abstractNum w:abstractNumId="4" w15:restartNumberingAfterBreak="0">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720"/>
        </w:tabs>
        <w:ind w:left="720" w:hanging="360"/>
      </w:pPr>
    </w:lvl>
  </w:abstractNum>
  <w:abstractNum w:abstractNumId="6" w15:restartNumberingAfterBreak="0">
    <w:nsid w:val="00000007"/>
    <w:multiLevelType w:val="singleLevel"/>
    <w:tmpl w:val="00000007"/>
    <w:name w:val="WW8Num7"/>
    <w:lvl w:ilvl="0">
      <w:start w:val="1"/>
      <w:numFmt w:val="decimal"/>
      <w:lvlText w:val="%1."/>
      <w:lvlJc w:val="left"/>
      <w:pPr>
        <w:tabs>
          <w:tab w:val="num" w:pos="57"/>
        </w:tabs>
        <w:ind w:left="57" w:hanging="57"/>
      </w:p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360" w:hanging="360"/>
      </w:pPr>
    </w:lvl>
  </w:abstractNum>
  <w:abstractNum w:abstractNumId="8" w15:restartNumberingAfterBreak="0">
    <w:nsid w:val="00000009"/>
    <w:multiLevelType w:val="multilevel"/>
    <w:tmpl w:val="96944F64"/>
    <w:name w:val="WW8Num9"/>
    <w:lvl w:ilvl="0">
      <w:start w:val="1"/>
      <w:numFmt w:val="decimal"/>
      <w:lvlText w:val="%1)"/>
      <w:lvlJc w:val="left"/>
      <w:pPr>
        <w:tabs>
          <w:tab w:val="num" w:pos="0"/>
        </w:tabs>
        <w:ind w:left="924" w:hanging="360"/>
      </w:pPr>
      <w:rPr>
        <w:rFonts w:ascii="Times New Roman" w:eastAsia="Times New Roman" w:hAnsi="Times New Roman" w:cs="Times New Roman"/>
      </w:rPr>
    </w:lvl>
    <w:lvl w:ilvl="1">
      <w:start w:val="1"/>
      <w:numFmt w:val="lowerLetter"/>
      <w:lvlText w:val="%2."/>
      <w:lvlJc w:val="left"/>
      <w:pPr>
        <w:tabs>
          <w:tab w:val="num" w:pos="0"/>
        </w:tabs>
        <w:ind w:left="1644" w:hanging="360"/>
      </w:pPr>
    </w:lvl>
    <w:lvl w:ilvl="2">
      <w:start w:val="1"/>
      <w:numFmt w:val="decimal"/>
      <w:lvlText w:val="%3."/>
      <w:lvlJc w:val="left"/>
      <w:pPr>
        <w:tabs>
          <w:tab w:val="num" w:pos="0"/>
        </w:tabs>
        <w:ind w:left="2544" w:hanging="360"/>
      </w:pPr>
      <w:rPr>
        <w:rFonts w:hint="default"/>
      </w:rPr>
    </w:lvl>
    <w:lvl w:ilvl="3">
      <w:start w:val="1"/>
      <w:numFmt w:val="decimal"/>
      <w:lvlText w:val="%4."/>
      <w:lvlJc w:val="left"/>
      <w:pPr>
        <w:tabs>
          <w:tab w:val="num" w:pos="-2724"/>
        </w:tabs>
        <w:ind w:left="360" w:hanging="360"/>
      </w:pPr>
    </w:lvl>
    <w:lvl w:ilvl="4">
      <w:start w:val="1"/>
      <w:numFmt w:val="lowerLetter"/>
      <w:lvlText w:val="%5."/>
      <w:lvlJc w:val="left"/>
      <w:pPr>
        <w:tabs>
          <w:tab w:val="num" w:pos="0"/>
        </w:tabs>
        <w:ind w:left="3804" w:hanging="360"/>
      </w:pPr>
    </w:lvl>
    <w:lvl w:ilvl="5">
      <w:start w:val="1"/>
      <w:numFmt w:val="lowerRoman"/>
      <w:lvlText w:val="%6."/>
      <w:lvlJc w:val="right"/>
      <w:pPr>
        <w:tabs>
          <w:tab w:val="num" w:pos="0"/>
        </w:tabs>
        <w:ind w:left="4524" w:hanging="180"/>
      </w:pPr>
    </w:lvl>
    <w:lvl w:ilvl="6">
      <w:start w:val="1"/>
      <w:numFmt w:val="decimal"/>
      <w:lvlText w:val="%7."/>
      <w:lvlJc w:val="left"/>
      <w:pPr>
        <w:tabs>
          <w:tab w:val="num" w:pos="0"/>
        </w:tabs>
        <w:ind w:left="5244" w:hanging="360"/>
      </w:pPr>
    </w:lvl>
    <w:lvl w:ilvl="7">
      <w:start w:val="1"/>
      <w:numFmt w:val="lowerLetter"/>
      <w:lvlText w:val="%8."/>
      <w:lvlJc w:val="left"/>
      <w:pPr>
        <w:tabs>
          <w:tab w:val="num" w:pos="0"/>
        </w:tabs>
        <w:ind w:left="5964" w:hanging="360"/>
      </w:pPr>
    </w:lvl>
    <w:lvl w:ilvl="8">
      <w:start w:val="1"/>
      <w:numFmt w:val="lowerRoman"/>
      <w:lvlText w:val="%9."/>
      <w:lvlJc w:val="right"/>
      <w:pPr>
        <w:tabs>
          <w:tab w:val="num" w:pos="0"/>
        </w:tabs>
        <w:ind w:left="6684" w:hanging="180"/>
      </w:pPr>
    </w:lvl>
  </w:abstractNum>
  <w:abstractNum w:abstractNumId="9" w15:restartNumberingAfterBreak="0">
    <w:nsid w:val="0000000A"/>
    <w:multiLevelType w:val="singleLevel"/>
    <w:tmpl w:val="0000000A"/>
    <w:name w:val="WW8Num10"/>
    <w:lvl w:ilvl="0">
      <w:start w:val="1"/>
      <w:numFmt w:val="decimal"/>
      <w:lvlText w:val="%1."/>
      <w:lvlJc w:val="left"/>
      <w:pPr>
        <w:tabs>
          <w:tab w:val="num" w:pos="0"/>
        </w:tabs>
        <w:ind w:left="360" w:hanging="360"/>
      </w:pPr>
    </w:lvl>
  </w:abstractNum>
  <w:abstractNum w:abstractNumId="10" w15:restartNumberingAfterBreak="0">
    <w:nsid w:val="0000000B"/>
    <w:multiLevelType w:val="multilevel"/>
    <w:tmpl w:val="0000000B"/>
    <w:name w:val="WW8Num11"/>
    <w:lvl w:ilvl="0">
      <w:start w:val="1"/>
      <w:numFmt w:val="decimal"/>
      <w:lvlText w:val="%1."/>
      <w:lvlJc w:val="left"/>
      <w:pPr>
        <w:tabs>
          <w:tab w:val="num" w:pos="502"/>
        </w:tabs>
        <w:ind w:left="502" w:hanging="360"/>
      </w:p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3" w15:restartNumberingAfterBreak="0">
    <w:nsid w:val="0ADE0D4F"/>
    <w:multiLevelType w:val="hybridMultilevel"/>
    <w:tmpl w:val="427613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AA55928"/>
    <w:multiLevelType w:val="hybridMultilevel"/>
    <w:tmpl w:val="4CD04D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B834F2F"/>
    <w:multiLevelType w:val="multilevel"/>
    <w:tmpl w:val="96944F64"/>
    <w:lvl w:ilvl="0">
      <w:start w:val="1"/>
      <w:numFmt w:val="decimal"/>
      <w:lvlText w:val="%1)"/>
      <w:lvlJc w:val="left"/>
      <w:pPr>
        <w:tabs>
          <w:tab w:val="num" w:pos="0"/>
        </w:tabs>
        <w:ind w:left="924" w:hanging="360"/>
      </w:pPr>
      <w:rPr>
        <w:rFonts w:ascii="Times New Roman" w:eastAsia="Times New Roman" w:hAnsi="Times New Roman" w:cs="Times New Roman"/>
      </w:rPr>
    </w:lvl>
    <w:lvl w:ilvl="1">
      <w:start w:val="1"/>
      <w:numFmt w:val="lowerLetter"/>
      <w:lvlText w:val="%2."/>
      <w:lvlJc w:val="left"/>
      <w:pPr>
        <w:tabs>
          <w:tab w:val="num" w:pos="0"/>
        </w:tabs>
        <w:ind w:left="1644" w:hanging="360"/>
      </w:pPr>
    </w:lvl>
    <w:lvl w:ilvl="2">
      <w:start w:val="1"/>
      <w:numFmt w:val="decimal"/>
      <w:lvlText w:val="%3."/>
      <w:lvlJc w:val="left"/>
      <w:pPr>
        <w:tabs>
          <w:tab w:val="num" w:pos="-2184"/>
        </w:tabs>
        <w:ind w:left="360" w:hanging="360"/>
      </w:pPr>
      <w:rPr>
        <w:rFonts w:hint="default"/>
      </w:rPr>
    </w:lvl>
    <w:lvl w:ilvl="3">
      <w:start w:val="1"/>
      <w:numFmt w:val="decimal"/>
      <w:lvlText w:val="%4."/>
      <w:lvlJc w:val="left"/>
      <w:pPr>
        <w:tabs>
          <w:tab w:val="num" w:pos="-2724"/>
        </w:tabs>
        <w:ind w:left="360" w:hanging="360"/>
      </w:pPr>
    </w:lvl>
    <w:lvl w:ilvl="4">
      <w:start w:val="1"/>
      <w:numFmt w:val="lowerLetter"/>
      <w:lvlText w:val="%5."/>
      <w:lvlJc w:val="left"/>
      <w:pPr>
        <w:tabs>
          <w:tab w:val="num" w:pos="0"/>
        </w:tabs>
        <w:ind w:left="3804" w:hanging="360"/>
      </w:pPr>
    </w:lvl>
    <w:lvl w:ilvl="5">
      <w:start w:val="1"/>
      <w:numFmt w:val="lowerRoman"/>
      <w:lvlText w:val="%6."/>
      <w:lvlJc w:val="right"/>
      <w:pPr>
        <w:tabs>
          <w:tab w:val="num" w:pos="0"/>
        </w:tabs>
        <w:ind w:left="4524" w:hanging="180"/>
      </w:pPr>
    </w:lvl>
    <w:lvl w:ilvl="6">
      <w:start w:val="1"/>
      <w:numFmt w:val="decimal"/>
      <w:lvlText w:val="%7."/>
      <w:lvlJc w:val="left"/>
      <w:pPr>
        <w:tabs>
          <w:tab w:val="num" w:pos="0"/>
        </w:tabs>
        <w:ind w:left="5244" w:hanging="360"/>
      </w:pPr>
    </w:lvl>
    <w:lvl w:ilvl="7">
      <w:start w:val="1"/>
      <w:numFmt w:val="lowerLetter"/>
      <w:lvlText w:val="%8."/>
      <w:lvlJc w:val="left"/>
      <w:pPr>
        <w:tabs>
          <w:tab w:val="num" w:pos="0"/>
        </w:tabs>
        <w:ind w:left="5964" w:hanging="360"/>
      </w:pPr>
    </w:lvl>
    <w:lvl w:ilvl="8">
      <w:start w:val="1"/>
      <w:numFmt w:val="lowerRoman"/>
      <w:lvlText w:val="%9."/>
      <w:lvlJc w:val="right"/>
      <w:pPr>
        <w:tabs>
          <w:tab w:val="num" w:pos="0"/>
        </w:tabs>
        <w:ind w:left="6684" w:hanging="180"/>
      </w:pPr>
    </w:lvl>
  </w:abstractNum>
  <w:num w:numId="1" w16cid:durableId="1361475345">
    <w:abstractNumId w:val="0"/>
  </w:num>
  <w:num w:numId="2" w16cid:durableId="1646079817">
    <w:abstractNumId w:val="1"/>
  </w:num>
  <w:num w:numId="3" w16cid:durableId="1747531076">
    <w:abstractNumId w:val="2"/>
  </w:num>
  <w:num w:numId="4" w16cid:durableId="377899443">
    <w:abstractNumId w:val="3"/>
  </w:num>
  <w:num w:numId="5" w16cid:durableId="331493317">
    <w:abstractNumId w:val="4"/>
  </w:num>
  <w:num w:numId="6" w16cid:durableId="1349406806">
    <w:abstractNumId w:val="5"/>
  </w:num>
  <w:num w:numId="7" w16cid:durableId="574782030">
    <w:abstractNumId w:val="6"/>
  </w:num>
  <w:num w:numId="8" w16cid:durableId="1761172702">
    <w:abstractNumId w:val="7"/>
  </w:num>
  <w:num w:numId="9" w16cid:durableId="475998052">
    <w:abstractNumId w:val="8"/>
  </w:num>
  <w:num w:numId="10" w16cid:durableId="116220629">
    <w:abstractNumId w:val="9"/>
  </w:num>
  <w:num w:numId="11" w16cid:durableId="1959801510">
    <w:abstractNumId w:val="10"/>
  </w:num>
  <w:num w:numId="12" w16cid:durableId="1736315914">
    <w:abstractNumId w:val="11"/>
  </w:num>
  <w:num w:numId="13" w16cid:durableId="431241885">
    <w:abstractNumId w:val="12"/>
  </w:num>
  <w:num w:numId="14" w16cid:durableId="122121135">
    <w:abstractNumId w:val="13"/>
  </w:num>
  <w:num w:numId="15" w16cid:durableId="113868520">
    <w:abstractNumId w:val="14"/>
  </w:num>
  <w:num w:numId="16" w16cid:durableId="7795663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ocumentProtection w:edit="readOnly" w:formatting="1" w:enforcement="1" w:cryptProviderType="rsaAES" w:cryptAlgorithmClass="hash" w:cryptAlgorithmType="typeAny" w:cryptAlgorithmSid="14" w:cryptSpinCount="100000" w:hash="vq8JQYyNmLdpb1ONHIyrwATx4hVjan4scnw/GjgBNw0IRYPILvXuHtWZLmuzbTleHwv//aBXHh8Js3udfyUalQ==" w:salt="bMcpZQWalLNVwQOU1TEUcQ=="/>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131"/>
    <w:rsid w:val="00025F7B"/>
    <w:rsid w:val="00025FE6"/>
    <w:rsid w:val="00050706"/>
    <w:rsid w:val="00084DB2"/>
    <w:rsid w:val="00095356"/>
    <w:rsid w:val="000A0249"/>
    <w:rsid w:val="000D204C"/>
    <w:rsid w:val="00106883"/>
    <w:rsid w:val="00146354"/>
    <w:rsid w:val="00162C55"/>
    <w:rsid w:val="001C2032"/>
    <w:rsid w:val="001F15D3"/>
    <w:rsid w:val="00207DEB"/>
    <w:rsid w:val="0025538B"/>
    <w:rsid w:val="00260342"/>
    <w:rsid w:val="002703F7"/>
    <w:rsid w:val="00283405"/>
    <w:rsid w:val="002D4E3E"/>
    <w:rsid w:val="00317F8E"/>
    <w:rsid w:val="00421A58"/>
    <w:rsid w:val="0042459A"/>
    <w:rsid w:val="00431393"/>
    <w:rsid w:val="00462E9B"/>
    <w:rsid w:val="004A2CF1"/>
    <w:rsid w:val="004A76A7"/>
    <w:rsid w:val="004F3131"/>
    <w:rsid w:val="00576B89"/>
    <w:rsid w:val="00592ED3"/>
    <w:rsid w:val="005941B0"/>
    <w:rsid w:val="005960AA"/>
    <w:rsid w:val="005E6BED"/>
    <w:rsid w:val="00647591"/>
    <w:rsid w:val="00673235"/>
    <w:rsid w:val="00693D7A"/>
    <w:rsid w:val="007173D5"/>
    <w:rsid w:val="007B56B5"/>
    <w:rsid w:val="007D026F"/>
    <w:rsid w:val="007D1D86"/>
    <w:rsid w:val="007D71C8"/>
    <w:rsid w:val="00887319"/>
    <w:rsid w:val="008C6AA5"/>
    <w:rsid w:val="008D38A5"/>
    <w:rsid w:val="008E3BB5"/>
    <w:rsid w:val="00902E52"/>
    <w:rsid w:val="00983055"/>
    <w:rsid w:val="00A047A9"/>
    <w:rsid w:val="00A152DB"/>
    <w:rsid w:val="00A20E63"/>
    <w:rsid w:val="00A25F26"/>
    <w:rsid w:val="00A67A0C"/>
    <w:rsid w:val="00AE2505"/>
    <w:rsid w:val="00AF7A01"/>
    <w:rsid w:val="00B06409"/>
    <w:rsid w:val="00B279C1"/>
    <w:rsid w:val="00BC4C19"/>
    <w:rsid w:val="00C34AB3"/>
    <w:rsid w:val="00C36C0E"/>
    <w:rsid w:val="00C54DA1"/>
    <w:rsid w:val="00C6589A"/>
    <w:rsid w:val="00CE4CED"/>
    <w:rsid w:val="00D41702"/>
    <w:rsid w:val="00D45463"/>
    <w:rsid w:val="00D91FB2"/>
    <w:rsid w:val="00DC224F"/>
    <w:rsid w:val="00DE3F6B"/>
    <w:rsid w:val="00E106BF"/>
    <w:rsid w:val="00E1278D"/>
    <w:rsid w:val="00E3504B"/>
    <w:rsid w:val="00E4502B"/>
    <w:rsid w:val="00E75CA0"/>
    <w:rsid w:val="00E8672D"/>
    <w:rsid w:val="00E950B5"/>
    <w:rsid w:val="00EA1B98"/>
    <w:rsid w:val="00EE3DDA"/>
    <w:rsid w:val="00EE4202"/>
    <w:rsid w:val="00EE5845"/>
    <w:rsid w:val="00F1723D"/>
    <w:rsid w:val="00FC1B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4C4A3CB"/>
  <w15:docId w15:val="{02C3DF9B-39A4-1145-A971-F3A7B2342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Lucida Sans Unicode" w:cs="Mangal"/>
      <w:kern w:val="1"/>
      <w:sz w:val="24"/>
      <w:szCs w:val="24"/>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Pr>
      <w:b w:val="0"/>
    </w:rPr>
  </w:style>
  <w:style w:type="character" w:customStyle="1" w:styleId="WW8Num9z0">
    <w:name w:val="WW8Num9z0"/>
    <w:rPr>
      <w:rFonts w:ascii="Times New Roman" w:eastAsia="Times New Roman" w:hAnsi="Times New Roman" w:cs="Times New Roman"/>
    </w:rPr>
  </w:style>
  <w:style w:type="character" w:customStyle="1" w:styleId="WW8Num6z0">
    <w:name w:val="WW8Num6z0"/>
    <w:rPr>
      <w:b w:val="0"/>
    </w:rPr>
  </w:style>
  <w:style w:type="character" w:customStyle="1" w:styleId="WW8Num13z0">
    <w:name w:val="WW8Num13z0"/>
    <w:rPr>
      <w:rFonts w:ascii="Times New Roman" w:eastAsia="Times New Roman" w:hAnsi="Times New Roman" w:cs="Times New Roman"/>
    </w:rPr>
  </w:style>
  <w:style w:type="character" w:customStyle="1" w:styleId="Domylnaczcionkaakapitu2">
    <w:name w:val="Domyślna czcionka akapitu2"/>
  </w:style>
  <w:style w:type="character" w:customStyle="1" w:styleId="Domylnaczcionkaakapitu1">
    <w:name w:val="Domyślna czcionka akapitu1"/>
  </w:style>
  <w:style w:type="character" w:customStyle="1" w:styleId="FootnoteCharacters">
    <w:name w:val="Footnote Characters"/>
    <w:rPr>
      <w:vertAlign w:val="superscript"/>
    </w:rPr>
  </w:style>
  <w:style w:type="character" w:customStyle="1" w:styleId="WW8Num22z0">
    <w:name w:val="WW8Num22z0"/>
    <w:rPr>
      <w:rFonts w:ascii="Tms Rmn" w:hAnsi="Tms Rmn" w:cs="Tms Rmn"/>
      <w:b w:val="0"/>
      <w:i w:val="0"/>
      <w:caps w:val="0"/>
      <w:smallCaps w:val="0"/>
      <w:strike w:val="0"/>
      <w:dstrike w:val="0"/>
      <w:vanish w:val="0"/>
      <w:position w:val="0"/>
      <w:sz w:val="24"/>
      <w:vertAlign w:val="baseline"/>
      <w14:shadow w14:blurRad="0" w14:dist="0" w14:dir="0" w14:sx="0" w14:sy="0" w14:kx="0" w14:ky="0" w14:algn="none">
        <w14:srgbClr w14:val="000000"/>
      </w14:shadow>
    </w:rPr>
  </w:style>
  <w:style w:type="character" w:customStyle="1" w:styleId="WW8Num24z0">
    <w:name w:val="WW8Num24z0"/>
    <w:rPr>
      <w:rFonts w:ascii="Times New Roman" w:eastAsia="Times New Roman" w:hAnsi="Times New Roman" w:cs="Times New Roman"/>
    </w:rPr>
  </w:style>
  <w:style w:type="character" w:customStyle="1" w:styleId="WW8Num5z0">
    <w:name w:val="WW8Num5z0"/>
    <w:rPr>
      <w:rFonts w:ascii="Times New Roman" w:eastAsia="Times New Roman" w:hAnsi="Times New Roman" w:cs="Times New Roman"/>
    </w:rPr>
  </w:style>
  <w:style w:type="character" w:customStyle="1" w:styleId="Odwoanieprzypisudolnego1">
    <w:name w:val="Odwołanie przypisu dolnego1"/>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NumberingSymbols">
    <w:name w:val="Numbering Symbols"/>
  </w:style>
  <w:style w:type="character" w:customStyle="1" w:styleId="Odwoaniedokomentarza1">
    <w:name w:val="Odwołanie do komentarza1"/>
    <w:rPr>
      <w:sz w:val="16"/>
      <w:szCs w:val="16"/>
    </w:rPr>
  </w:style>
  <w:style w:type="character" w:customStyle="1" w:styleId="TekstkomentarzaZnak">
    <w:name w:val="Tekst komentarza Znak"/>
    <w:rPr>
      <w:rFonts w:eastAsia="Lucida Sans Unicode" w:cs="Mangal"/>
      <w:kern w:val="1"/>
      <w:szCs w:val="18"/>
      <w:lang w:eastAsia="hi-IN" w:bidi="hi-IN"/>
    </w:rPr>
  </w:style>
  <w:style w:type="character" w:customStyle="1" w:styleId="TematkomentarzaZnak">
    <w:name w:val="Temat komentarza Znak"/>
    <w:rPr>
      <w:rFonts w:eastAsia="Lucida Sans Unicode" w:cs="Mangal"/>
      <w:b/>
      <w:bCs/>
      <w:kern w:val="1"/>
      <w:szCs w:val="18"/>
      <w:lang w:eastAsia="hi-IN" w:bidi="hi-IN"/>
    </w:rPr>
  </w:style>
  <w:style w:type="character" w:customStyle="1" w:styleId="TekstdymkaZnak">
    <w:name w:val="Tekst dymka Znak"/>
    <w:rPr>
      <w:rFonts w:ascii="Tahoma" w:eastAsia="Lucida Sans Unicode" w:hAnsi="Tahoma" w:cs="Mangal"/>
      <w:kern w:val="1"/>
      <w:sz w:val="16"/>
      <w:szCs w:val="14"/>
      <w:lang w:eastAsia="hi-IN" w:bidi="hi-IN"/>
    </w:rPr>
  </w:style>
  <w:style w:type="paragraph" w:customStyle="1" w:styleId="Heading">
    <w:name w:val="Heading"/>
    <w:basedOn w:val="Normalny"/>
    <w:next w:val="Tekstpodstawowy"/>
    <w:pPr>
      <w:keepNext/>
      <w:spacing w:before="240" w:after="120"/>
    </w:pPr>
    <w:rPr>
      <w:rFonts w:ascii="Arial"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Legenda1">
    <w:name w:val="Legenda1"/>
    <w:basedOn w:val="Normalny"/>
    <w:pPr>
      <w:suppressLineNumbers/>
      <w:spacing w:before="120" w:after="120"/>
    </w:pPr>
    <w:rPr>
      <w:i/>
      <w:iCs/>
    </w:rPr>
  </w:style>
  <w:style w:type="paragraph" w:customStyle="1" w:styleId="Index">
    <w:name w:val="Index"/>
    <w:basedOn w:val="Normalny"/>
    <w:pPr>
      <w:suppressLineNumbers/>
    </w:pPr>
  </w:style>
  <w:style w:type="paragraph" w:customStyle="1" w:styleId="Tekstpodstawowy31">
    <w:name w:val="Tekst podstawowy 31"/>
    <w:basedOn w:val="Normalny"/>
    <w:rPr>
      <w:sz w:val="28"/>
    </w:rPr>
  </w:style>
  <w:style w:type="paragraph" w:styleId="Tekstprzypisudolnego">
    <w:name w:val="footnote text"/>
    <w:basedOn w:val="Normalny"/>
    <w:pPr>
      <w:suppressLineNumbers/>
      <w:ind w:left="283" w:hanging="283"/>
    </w:pPr>
    <w:rPr>
      <w:sz w:val="20"/>
      <w:szCs w:val="20"/>
    </w:rPr>
  </w:style>
  <w:style w:type="paragraph" w:customStyle="1" w:styleId="11wcicie1">
    <w:name w:val="1.1 wcięcie 1"/>
    <w:basedOn w:val="Normalny"/>
    <w:pPr>
      <w:ind w:left="709" w:hanging="425"/>
    </w:pPr>
    <w:rPr>
      <w:sz w:val="22"/>
      <w:szCs w:val="20"/>
    </w:rPr>
  </w:style>
  <w:style w:type="paragraph" w:customStyle="1" w:styleId="Tekstpodstawowy21">
    <w:name w:val="Tekst podstawowy 21"/>
    <w:basedOn w:val="Normalny"/>
    <w:pPr>
      <w:spacing w:after="120" w:line="480" w:lineRule="auto"/>
    </w:pPr>
  </w:style>
  <w:style w:type="paragraph" w:customStyle="1" w:styleId="Akapitzlist1">
    <w:name w:val="Akapit z listą1"/>
    <w:basedOn w:val="Normalny"/>
    <w:pPr>
      <w:spacing w:after="200" w:line="276" w:lineRule="auto"/>
      <w:ind w:left="720"/>
    </w:pPr>
    <w:rPr>
      <w:rFonts w:ascii="Calibri" w:hAnsi="Calibri" w:cs="Calibri"/>
      <w:sz w:val="22"/>
      <w:szCs w:val="22"/>
    </w:rPr>
  </w:style>
  <w:style w:type="paragraph" w:styleId="Tekstpodstawowywcity">
    <w:name w:val="Body Text Indent"/>
    <w:basedOn w:val="Normalny"/>
    <w:pPr>
      <w:spacing w:after="120"/>
      <w:ind w:left="283"/>
    </w:pPr>
  </w:style>
  <w:style w:type="paragraph" w:customStyle="1" w:styleId="TableContents">
    <w:name w:val="Table Contents"/>
    <w:basedOn w:val="Normalny"/>
    <w:pPr>
      <w:suppressLineNumbers/>
    </w:pPr>
  </w:style>
  <w:style w:type="paragraph" w:styleId="Bezodstpw">
    <w:name w:val="No Spacing"/>
    <w:qFormat/>
    <w:pPr>
      <w:widowControl w:val="0"/>
      <w:suppressAutoHyphens/>
    </w:pPr>
    <w:rPr>
      <w:rFonts w:eastAsia="Lucida Sans Unicode" w:cs="Mangal"/>
      <w:kern w:val="1"/>
      <w:sz w:val="24"/>
      <w:szCs w:val="21"/>
      <w:lang w:eastAsia="hi-IN" w:bidi="hi-IN"/>
    </w:r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4"/>
    </w:rPr>
  </w:style>
  <w:style w:type="character" w:styleId="Odwoaniedokomentarza">
    <w:name w:val="annotation reference"/>
    <w:uiPriority w:val="99"/>
    <w:semiHidden/>
    <w:unhideWhenUsed/>
    <w:rsid w:val="001C2032"/>
    <w:rPr>
      <w:sz w:val="16"/>
      <w:szCs w:val="16"/>
    </w:rPr>
  </w:style>
  <w:style w:type="paragraph" w:styleId="Tekstkomentarza">
    <w:name w:val="annotation text"/>
    <w:basedOn w:val="Normalny"/>
    <w:link w:val="TekstkomentarzaZnak1"/>
    <w:uiPriority w:val="99"/>
    <w:semiHidden/>
    <w:unhideWhenUsed/>
    <w:rsid w:val="001C2032"/>
    <w:rPr>
      <w:sz w:val="20"/>
      <w:szCs w:val="18"/>
    </w:rPr>
  </w:style>
  <w:style w:type="character" w:customStyle="1" w:styleId="TekstkomentarzaZnak1">
    <w:name w:val="Tekst komentarza Znak1"/>
    <w:link w:val="Tekstkomentarza"/>
    <w:uiPriority w:val="99"/>
    <w:semiHidden/>
    <w:rsid w:val="001C2032"/>
    <w:rPr>
      <w:rFonts w:eastAsia="Lucida Sans Unicode" w:cs="Mangal"/>
      <w:kern w:val="1"/>
      <w:szCs w:val="18"/>
      <w:lang w:eastAsia="hi-IN" w:bidi="hi-IN"/>
    </w:rPr>
  </w:style>
  <w:style w:type="paragraph" w:styleId="Nagwek">
    <w:name w:val="header"/>
    <w:basedOn w:val="Normalny"/>
    <w:link w:val="NagwekZnak"/>
    <w:uiPriority w:val="99"/>
    <w:unhideWhenUsed/>
    <w:rsid w:val="00887319"/>
    <w:pPr>
      <w:tabs>
        <w:tab w:val="center" w:pos="4536"/>
        <w:tab w:val="right" w:pos="9072"/>
      </w:tabs>
    </w:pPr>
    <w:rPr>
      <w:szCs w:val="21"/>
    </w:rPr>
  </w:style>
  <w:style w:type="character" w:customStyle="1" w:styleId="NagwekZnak">
    <w:name w:val="Nagłówek Znak"/>
    <w:link w:val="Nagwek"/>
    <w:uiPriority w:val="99"/>
    <w:rsid w:val="00887319"/>
    <w:rPr>
      <w:rFonts w:eastAsia="Lucida Sans Unicode" w:cs="Mangal"/>
      <w:kern w:val="1"/>
      <w:sz w:val="24"/>
      <w:szCs w:val="21"/>
      <w:lang w:eastAsia="hi-IN" w:bidi="hi-IN"/>
    </w:rPr>
  </w:style>
  <w:style w:type="paragraph" w:styleId="Stopka">
    <w:name w:val="footer"/>
    <w:basedOn w:val="Normalny"/>
    <w:link w:val="StopkaZnak"/>
    <w:uiPriority w:val="99"/>
    <w:unhideWhenUsed/>
    <w:rsid w:val="00887319"/>
    <w:pPr>
      <w:tabs>
        <w:tab w:val="center" w:pos="4536"/>
        <w:tab w:val="right" w:pos="9072"/>
      </w:tabs>
    </w:pPr>
    <w:rPr>
      <w:szCs w:val="21"/>
    </w:rPr>
  </w:style>
  <w:style w:type="character" w:customStyle="1" w:styleId="StopkaZnak">
    <w:name w:val="Stopka Znak"/>
    <w:link w:val="Stopka"/>
    <w:uiPriority w:val="99"/>
    <w:rsid w:val="00887319"/>
    <w:rPr>
      <w:rFonts w:eastAsia="Lucida Sans Unicode" w:cs="Mangal"/>
      <w:kern w:val="1"/>
      <w:sz w:val="24"/>
      <w:szCs w:val="21"/>
      <w:lang w:eastAsia="hi-IN" w:bidi="hi-IN"/>
    </w:rPr>
  </w:style>
  <w:style w:type="paragraph" w:customStyle="1" w:styleId="Default">
    <w:name w:val="Default"/>
    <w:uiPriority w:val="99"/>
    <w:rsid w:val="0025538B"/>
    <w:pPr>
      <w:autoSpaceDE w:val="0"/>
      <w:autoSpaceDN w:val="0"/>
      <w:adjustRightInd w:val="0"/>
    </w:pPr>
    <w:rPr>
      <w:rFonts w:eastAsia="Calibri"/>
      <w:color w:val="000000"/>
      <w:sz w:val="24"/>
      <w:szCs w:val="24"/>
      <w:lang w:eastAsia="en-US"/>
    </w:rPr>
  </w:style>
  <w:style w:type="paragraph" w:styleId="Akapitzlist">
    <w:name w:val="List Paragraph"/>
    <w:basedOn w:val="Normalny"/>
    <w:uiPriority w:val="34"/>
    <w:qFormat/>
    <w:rsid w:val="0025538B"/>
    <w:pPr>
      <w:widowControl/>
      <w:suppressAutoHyphens w:val="0"/>
      <w:ind w:left="720"/>
      <w:contextualSpacing/>
    </w:pPr>
    <w:rPr>
      <w:rFonts w:eastAsia="Times New Roman" w:cs="Times New Roman"/>
      <w:kern w:val="0"/>
      <w:sz w:val="20"/>
      <w:szCs w:val="20"/>
      <w:lang w:eastAsia="pl-PL" w:bidi="ar-SA"/>
    </w:rPr>
  </w:style>
  <w:style w:type="paragraph" w:styleId="Poprawka">
    <w:name w:val="Revision"/>
    <w:hidden/>
    <w:uiPriority w:val="99"/>
    <w:semiHidden/>
    <w:rsid w:val="00E3504B"/>
    <w:rPr>
      <w:rFonts w:eastAsia="Lucida Sans Unicode"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84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2725</Words>
  <Characters>16352</Characters>
  <Application>Microsoft Office Word</Application>
  <DocSecurity>8</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Manager/>
  <Company>koper-law.pl</Company>
  <LinksUpToDate>false</LinksUpToDate>
  <CharactersWithSpaces>19039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Sławek Koper</dc:creator>
  <cp:keywords/>
  <dc:description/>
  <cp:lastModifiedBy>Sebastian Gleń</cp:lastModifiedBy>
  <cp:revision>2</cp:revision>
  <cp:lastPrinted>2019-09-05T09:06:00Z</cp:lastPrinted>
  <dcterms:created xsi:type="dcterms:W3CDTF">2026-09-28T11:32:00Z</dcterms:created>
  <dcterms:modified xsi:type="dcterms:W3CDTF">2026-09-28T11:32:00Z</dcterms:modified>
  <cp:category/>
</cp:coreProperties>
</file>