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0CB42" w14:textId="71915ED3" w:rsidR="00D53A54" w:rsidRDefault="00D53A54" w:rsidP="00D53A54">
      <w:pPr>
        <w:spacing w:line="200" w:lineRule="atLeast"/>
        <w:jc w:val="center"/>
        <w:rPr>
          <w:b/>
          <w:sz w:val="28"/>
          <w:szCs w:val="28"/>
        </w:rPr>
      </w:pPr>
      <w:permStart w:id="361845492" w:edGrp="everyone"/>
      <w:permEnd w:id="361845492"/>
      <w:r w:rsidRPr="00D26844">
        <w:rPr>
          <w:b/>
          <w:sz w:val="28"/>
          <w:szCs w:val="28"/>
        </w:rPr>
        <w:t xml:space="preserve">UMOWA </w:t>
      </w:r>
      <w:r w:rsidR="00496E7D">
        <w:rPr>
          <w:b/>
          <w:sz w:val="28"/>
          <w:szCs w:val="28"/>
        </w:rPr>
        <w:t xml:space="preserve">NR </w:t>
      </w:r>
      <w:permStart w:id="1285693456" w:edGrp="everyone"/>
      <w:r w:rsidR="00496E7D">
        <w:rPr>
          <w:b/>
          <w:sz w:val="28"/>
          <w:szCs w:val="28"/>
        </w:rPr>
        <w:t>….</w:t>
      </w:r>
    </w:p>
    <w:permEnd w:id="1285693456"/>
    <w:p w14:paraId="2935A2F9" w14:textId="644979A9" w:rsidR="00496E7D" w:rsidRPr="00496E7D" w:rsidRDefault="00496E7D" w:rsidP="00D53A54">
      <w:pPr>
        <w:spacing w:line="200" w:lineRule="atLeast"/>
        <w:jc w:val="center"/>
        <w:rPr>
          <w:b/>
          <w:i/>
          <w:iCs/>
          <w:sz w:val="16"/>
          <w:szCs w:val="16"/>
        </w:rPr>
      </w:pPr>
      <w:r w:rsidRPr="00496E7D">
        <w:rPr>
          <w:b/>
          <w:i/>
          <w:iCs/>
          <w:sz w:val="28"/>
          <w:szCs w:val="28"/>
        </w:rPr>
        <w:t>serwis/konserwacja</w:t>
      </w:r>
    </w:p>
    <w:p w14:paraId="20385523" w14:textId="1D493D01" w:rsidR="008F7770" w:rsidRPr="00DA7AB2" w:rsidRDefault="008F7770" w:rsidP="00DA7AB2">
      <w:pPr>
        <w:shd w:val="clear" w:color="auto" w:fill="FFFFFF"/>
        <w:tabs>
          <w:tab w:val="left" w:leader="dot" w:pos="3600"/>
        </w:tabs>
        <w:spacing w:before="619" w:line="238" w:lineRule="exact"/>
        <w:rPr>
          <w:spacing w:val="-2"/>
          <w:sz w:val="22"/>
          <w:szCs w:val="22"/>
        </w:rPr>
      </w:pPr>
      <w:r>
        <w:rPr>
          <w:sz w:val="22"/>
          <w:szCs w:val="22"/>
        </w:rPr>
        <w:t xml:space="preserve">zawarta w Krakowie w dniu </w:t>
      </w:r>
      <w:permStart w:id="1228290690" w:edGrp="everyone"/>
      <w:r w:rsidR="00544BB1">
        <w:rPr>
          <w:sz w:val="22"/>
          <w:szCs w:val="22"/>
        </w:rPr>
        <w:t>…………………</w:t>
      </w:r>
      <w:r w:rsidR="00C07DF9">
        <w:rPr>
          <w:sz w:val="22"/>
          <w:szCs w:val="22"/>
        </w:rPr>
        <w:t xml:space="preserve"> </w:t>
      </w:r>
      <w:permEnd w:id="1228290690"/>
      <w:r>
        <w:rPr>
          <w:sz w:val="22"/>
          <w:szCs w:val="22"/>
        </w:rPr>
        <w:t>r</w:t>
      </w:r>
      <w:r>
        <w:rPr>
          <w:i/>
          <w:iCs/>
          <w:sz w:val="22"/>
          <w:szCs w:val="22"/>
        </w:rPr>
        <w:t>.</w:t>
      </w:r>
      <w:r w:rsidR="00DA7AB2">
        <w:rPr>
          <w:spacing w:val="-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pomiędzy:</w:t>
      </w:r>
    </w:p>
    <w:p w14:paraId="43052113" w14:textId="77777777" w:rsidR="00496E7D" w:rsidRPr="00496E7D" w:rsidRDefault="00496E7D" w:rsidP="00496E7D">
      <w:pPr>
        <w:jc w:val="both"/>
        <w:rPr>
          <w:bCs/>
          <w:sz w:val="22"/>
          <w:szCs w:val="22"/>
        </w:rPr>
      </w:pPr>
      <w:r w:rsidRPr="00496E7D">
        <w:rPr>
          <w:bCs/>
          <w:sz w:val="22"/>
          <w:szCs w:val="22"/>
        </w:rPr>
        <w:t xml:space="preserve">Gminą Miejską Kraków, z siedzibą w Krakowie (31-004), Pl. Wszystkich Świętych 3-4, posiadającą REGON: 351554353 i NIP: 676 101 37 17; zwaną dalej </w:t>
      </w:r>
      <w:r w:rsidRPr="00496E7D">
        <w:rPr>
          <w:b/>
          <w:sz w:val="22"/>
          <w:szCs w:val="22"/>
        </w:rPr>
        <w:t>Zamawiającym</w:t>
      </w:r>
      <w:r w:rsidRPr="00496E7D">
        <w:rPr>
          <w:bCs/>
          <w:sz w:val="22"/>
          <w:szCs w:val="22"/>
        </w:rPr>
        <w:t xml:space="preserve">, reprezentowaną przez </w:t>
      </w:r>
      <w:permStart w:id="1503482390" w:edGrp="everyone"/>
      <w:r w:rsidRPr="00496E7D">
        <w:rPr>
          <w:bCs/>
          <w:sz w:val="22"/>
          <w:szCs w:val="22"/>
        </w:rPr>
        <w:t>.......................................</w:t>
      </w:r>
      <w:permEnd w:id="1503482390"/>
      <w:r w:rsidRPr="00496E7D">
        <w:rPr>
          <w:bCs/>
          <w:sz w:val="22"/>
          <w:szCs w:val="22"/>
        </w:rPr>
        <w:t xml:space="preserve"> (imię i nazwisko) – </w:t>
      </w:r>
      <w:permStart w:id="1531452846" w:edGrp="everyone"/>
      <w:r w:rsidRPr="00496E7D">
        <w:rPr>
          <w:bCs/>
          <w:sz w:val="22"/>
          <w:szCs w:val="22"/>
        </w:rPr>
        <w:t>.......................................</w:t>
      </w:r>
      <w:permEnd w:id="1531452846"/>
      <w:r w:rsidRPr="00496E7D">
        <w:rPr>
          <w:bCs/>
          <w:sz w:val="22"/>
          <w:szCs w:val="22"/>
        </w:rPr>
        <w:t xml:space="preserve"> (stanowisko) </w:t>
      </w:r>
      <w:permStart w:id="1063792230" w:edGrp="everyone"/>
      <w:r w:rsidRPr="00496E7D">
        <w:rPr>
          <w:bCs/>
          <w:sz w:val="22"/>
          <w:szCs w:val="22"/>
        </w:rPr>
        <w:t xml:space="preserve">....................................... </w:t>
      </w:r>
      <w:permEnd w:id="1063792230"/>
      <w:r w:rsidRPr="00496E7D">
        <w:rPr>
          <w:bCs/>
          <w:sz w:val="22"/>
          <w:szCs w:val="22"/>
        </w:rPr>
        <w:t xml:space="preserve">(nazwa jednostki budżetowej) z siedzibą </w:t>
      </w:r>
      <w:permStart w:id="630856666" w:edGrp="everyone"/>
      <w:r w:rsidRPr="00496E7D">
        <w:rPr>
          <w:bCs/>
          <w:sz w:val="22"/>
          <w:szCs w:val="22"/>
        </w:rPr>
        <w:t xml:space="preserve">....................................... </w:t>
      </w:r>
      <w:permEnd w:id="630856666"/>
      <w:r w:rsidRPr="00496E7D">
        <w:rPr>
          <w:bCs/>
          <w:sz w:val="22"/>
          <w:szCs w:val="22"/>
        </w:rPr>
        <w:t xml:space="preserve">(siedziba jednostki budżetowej) działającego na podstawie Pełnomocnictwa Nr </w:t>
      </w:r>
      <w:permStart w:id="1172711808" w:edGrp="everyone"/>
      <w:r w:rsidRPr="00496E7D">
        <w:rPr>
          <w:bCs/>
          <w:sz w:val="22"/>
          <w:szCs w:val="22"/>
        </w:rPr>
        <w:t>...............</w:t>
      </w:r>
      <w:permEnd w:id="1172711808"/>
      <w:r w:rsidRPr="00496E7D">
        <w:rPr>
          <w:bCs/>
          <w:sz w:val="22"/>
          <w:szCs w:val="22"/>
        </w:rPr>
        <w:t xml:space="preserve"> Prezydenta Miasta Krakowa z dnia </w:t>
      </w:r>
      <w:permStart w:id="1505376842" w:edGrp="everyone"/>
      <w:r w:rsidRPr="00496E7D">
        <w:rPr>
          <w:bCs/>
          <w:sz w:val="22"/>
          <w:szCs w:val="22"/>
        </w:rPr>
        <w:t>.......................................</w:t>
      </w:r>
      <w:permEnd w:id="1505376842"/>
      <w:r w:rsidRPr="00496E7D">
        <w:rPr>
          <w:bCs/>
          <w:sz w:val="22"/>
          <w:szCs w:val="22"/>
        </w:rPr>
        <w:t xml:space="preserve"> przy kontrasygnacie: </w:t>
      </w:r>
      <w:permStart w:id="1801654018" w:edGrp="everyone"/>
      <w:r w:rsidRPr="00496E7D">
        <w:rPr>
          <w:bCs/>
          <w:sz w:val="22"/>
          <w:szCs w:val="22"/>
        </w:rPr>
        <w:t>…......</w:t>
      </w:r>
      <w:permEnd w:id="1801654018"/>
      <w:r w:rsidRPr="00496E7D">
        <w:rPr>
          <w:bCs/>
          <w:sz w:val="22"/>
          <w:szCs w:val="22"/>
        </w:rPr>
        <w:t xml:space="preserve">Głównego Księgowego:    </w:t>
      </w:r>
      <w:permStart w:id="1675498419" w:edGrp="everyone"/>
      <w:r w:rsidRPr="00496E7D">
        <w:rPr>
          <w:bCs/>
          <w:sz w:val="22"/>
          <w:szCs w:val="22"/>
        </w:rPr>
        <w:t xml:space="preserve">....................................... </w:t>
      </w:r>
      <w:permEnd w:id="1675498419"/>
    </w:p>
    <w:p w14:paraId="36D2BEBA" w14:textId="77777777" w:rsidR="00496E7D" w:rsidRPr="00496E7D" w:rsidRDefault="00496E7D" w:rsidP="00496E7D">
      <w:pPr>
        <w:jc w:val="both"/>
        <w:rPr>
          <w:bCs/>
          <w:sz w:val="22"/>
          <w:szCs w:val="22"/>
        </w:rPr>
      </w:pPr>
    </w:p>
    <w:p w14:paraId="4DEBC3D4" w14:textId="77777777" w:rsidR="00496E7D" w:rsidRPr="00496E7D" w:rsidRDefault="00496E7D" w:rsidP="00496E7D">
      <w:pPr>
        <w:rPr>
          <w:bCs/>
          <w:sz w:val="22"/>
          <w:szCs w:val="22"/>
        </w:rPr>
      </w:pPr>
      <w:r w:rsidRPr="00496E7D">
        <w:rPr>
          <w:bCs/>
          <w:sz w:val="22"/>
          <w:szCs w:val="22"/>
        </w:rPr>
        <w:t>a</w:t>
      </w:r>
    </w:p>
    <w:p w14:paraId="68C4892F" w14:textId="77777777" w:rsidR="00496E7D" w:rsidRPr="00496E7D" w:rsidRDefault="00496E7D" w:rsidP="00496E7D">
      <w:pPr>
        <w:jc w:val="both"/>
        <w:rPr>
          <w:bCs/>
          <w:sz w:val="22"/>
          <w:szCs w:val="22"/>
        </w:rPr>
      </w:pPr>
      <w:r w:rsidRPr="00496E7D">
        <w:rPr>
          <w:bCs/>
          <w:sz w:val="22"/>
          <w:szCs w:val="22"/>
        </w:rPr>
        <w:t>(</w:t>
      </w:r>
      <w:r w:rsidRPr="00496E7D">
        <w:rPr>
          <w:bCs/>
          <w:i/>
          <w:iCs/>
          <w:sz w:val="22"/>
          <w:szCs w:val="22"/>
        </w:rPr>
        <w:t>w przypadku spółek prawa handlowego)</w:t>
      </w:r>
    </w:p>
    <w:p w14:paraId="56CFC2DD" w14:textId="77777777" w:rsidR="00496E7D" w:rsidRPr="00496E7D" w:rsidRDefault="00496E7D" w:rsidP="00496E7D">
      <w:pPr>
        <w:jc w:val="both"/>
        <w:rPr>
          <w:bCs/>
          <w:sz w:val="22"/>
          <w:szCs w:val="22"/>
        </w:rPr>
      </w:pPr>
      <w:permStart w:id="542473501" w:edGrp="everyone"/>
      <w:r w:rsidRPr="00496E7D">
        <w:rPr>
          <w:bCs/>
          <w:sz w:val="22"/>
          <w:szCs w:val="22"/>
        </w:rPr>
        <w:t xml:space="preserve"> ..........................................................................................................................................................</w:t>
      </w:r>
    </w:p>
    <w:permEnd w:id="542473501"/>
    <w:p w14:paraId="7B737C9C" w14:textId="77777777" w:rsidR="00496E7D" w:rsidRPr="00496E7D" w:rsidRDefault="00496E7D" w:rsidP="00496E7D">
      <w:pPr>
        <w:jc w:val="both"/>
        <w:rPr>
          <w:bCs/>
          <w:sz w:val="22"/>
          <w:szCs w:val="22"/>
        </w:rPr>
      </w:pPr>
      <w:r w:rsidRPr="00496E7D">
        <w:rPr>
          <w:bCs/>
          <w:sz w:val="22"/>
          <w:szCs w:val="22"/>
        </w:rPr>
        <w:t xml:space="preserve"> zarejestrowaną w rejestrze przedsiębiorców Krajowego Rejestru Sądowego pod numerem KRS</w:t>
      </w:r>
      <w:permStart w:id="795886183" w:edGrp="everyone"/>
      <w:r w:rsidRPr="00496E7D">
        <w:rPr>
          <w:bCs/>
          <w:sz w:val="22"/>
          <w:szCs w:val="22"/>
        </w:rPr>
        <w:t>………………….</w:t>
      </w:r>
      <w:permEnd w:id="795886183"/>
      <w:r w:rsidRPr="00496E7D">
        <w:rPr>
          <w:bCs/>
          <w:sz w:val="22"/>
          <w:szCs w:val="22"/>
        </w:rPr>
        <w:t xml:space="preserve">,  kapitał zakładowy w wysokości </w:t>
      </w:r>
      <w:permStart w:id="1303652339" w:edGrp="everyone"/>
      <w:r w:rsidRPr="00496E7D">
        <w:rPr>
          <w:bCs/>
          <w:sz w:val="22"/>
          <w:szCs w:val="22"/>
        </w:rPr>
        <w:t>…………..</w:t>
      </w:r>
      <w:permEnd w:id="1303652339"/>
      <w:r w:rsidRPr="00496E7D">
        <w:rPr>
          <w:bCs/>
          <w:sz w:val="22"/>
          <w:szCs w:val="22"/>
        </w:rPr>
        <w:t xml:space="preserve"> (dotyczy spółki  z o.o. i spółki akcyjnej), opłacony w części/w całości (dotyczy spółki akcyjnej), posiadającą REGON: </w:t>
      </w:r>
      <w:permStart w:id="951263815" w:edGrp="everyone"/>
      <w:r w:rsidRPr="00496E7D">
        <w:rPr>
          <w:bCs/>
          <w:sz w:val="22"/>
          <w:szCs w:val="22"/>
        </w:rPr>
        <w:t>..............................</w:t>
      </w:r>
      <w:permEnd w:id="951263815"/>
      <w:r w:rsidRPr="00496E7D">
        <w:rPr>
          <w:bCs/>
          <w:sz w:val="22"/>
          <w:szCs w:val="22"/>
        </w:rPr>
        <w:t xml:space="preserve"> i NIP: </w:t>
      </w:r>
      <w:permStart w:id="93542582" w:edGrp="everyone"/>
      <w:r w:rsidRPr="00496E7D">
        <w:rPr>
          <w:bCs/>
          <w:sz w:val="22"/>
          <w:szCs w:val="22"/>
        </w:rPr>
        <w:t>..............................</w:t>
      </w:r>
      <w:permEnd w:id="93542582"/>
      <w:r w:rsidRPr="00496E7D">
        <w:rPr>
          <w:bCs/>
          <w:sz w:val="22"/>
          <w:szCs w:val="22"/>
        </w:rPr>
        <w:t>, reprezentowaną przez:</w:t>
      </w:r>
    </w:p>
    <w:p w14:paraId="18807532" w14:textId="77777777" w:rsidR="00496E7D" w:rsidRPr="00496E7D" w:rsidRDefault="00496E7D" w:rsidP="00496E7D">
      <w:pPr>
        <w:jc w:val="both"/>
        <w:rPr>
          <w:bCs/>
          <w:sz w:val="22"/>
          <w:szCs w:val="22"/>
        </w:rPr>
      </w:pPr>
      <w:permStart w:id="882707233" w:edGrp="everyone"/>
      <w:r w:rsidRPr="00496E7D">
        <w:rPr>
          <w:bCs/>
          <w:sz w:val="22"/>
          <w:szCs w:val="22"/>
        </w:rPr>
        <w:t xml:space="preserve">.................................................................. </w:t>
      </w:r>
    </w:p>
    <w:permEnd w:id="882707233"/>
    <w:p w14:paraId="131CB0D8" w14:textId="77777777" w:rsidR="00496E7D" w:rsidRPr="00496E7D" w:rsidRDefault="00496E7D" w:rsidP="00496E7D">
      <w:pPr>
        <w:jc w:val="both"/>
        <w:rPr>
          <w:bCs/>
          <w:sz w:val="22"/>
          <w:szCs w:val="22"/>
        </w:rPr>
      </w:pPr>
    </w:p>
    <w:p w14:paraId="4EB9125A" w14:textId="77777777" w:rsidR="00496E7D" w:rsidRPr="00496E7D" w:rsidRDefault="00496E7D" w:rsidP="00496E7D">
      <w:pPr>
        <w:jc w:val="both"/>
        <w:rPr>
          <w:bCs/>
          <w:sz w:val="22"/>
          <w:szCs w:val="22"/>
        </w:rPr>
      </w:pPr>
      <w:r w:rsidRPr="00496E7D">
        <w:rPr>
          <w:bCs/>
          <w:sz w:val="22"/>
          <w:szCs w:val="22"/>
        </w:rPr>
        <w:t>(</w:t>
      </w:r>
      <w:r w:rsidRPr="00496E7D">
        <w:rPr>
          <w:bCs/>
          <w:i/>
          <w:iCs/>
          <w:sz w:val="22"/>
          <w:szCs w:val="22"/>
        </w:rPr>
        <w:t>w przypadku osoby fizycznej prowadzącej działalność gospodarczą</w:t>
      </w:r>
      <w:r w:rsidRPr="00496E7D">
        <w:rPr>
          <w:bCs/>
          <w:sz w:val="22"/>
          <w:szCs w:val="22"/>
        </w:rPr>
        <w:t>)</w:t>
      </w:r>
    </w:p>
    <w:p w14:paraId="2D01F644" w14:textId="77777777" w:rsidR="00496E7D" w:rsidRPr="00496E7D" w:rsidRDefault="00496E7D" w:rsidP="00496E7D">
      <w:pPr>
        <w:jc w:val="both"/>
        <w:rPr>
          <w:bCs/>
          <w:sz w:val="22"/>
          <w:szCs w:val="22"/>
        </w:rPr>
      </w:pPr>
      <w:permStart w:id="1329674028" w:edGrp="everyone"/>
      <w:r w:rsidRPr="00496E7D">
        <w:rPr>
          <w:bCs/>
          <w:sz w:val="22"/>
          <w:szCs w:val="22"/>
        </w:rPr>
        <w:t>………………………………</w:t>
      </w:r>
      <w:permEnd w:id="1329674028"/>
      <w:r w:rsidRPr="00496E7D">
        <w:rPr>
          <w:bCs/>
          <w:sz w:val="22"/>
          <w:szCs w:val="22"/>
        </w:rPr>
        <w:t xml:space="preserve"> prowadząca/ym działalność gospodarczą pod nazwą </w:t>
      </w:r>
      <w:permStart w:id="812984540" w:edGrp="everyone"/>
      <w:r w:rsidRPr="00496E7D">
        <w:rPr>
          <w:bCs/>
          <w:sz w:val="22"/>
          <w:szCs w:val="22"/>
        </w:rPr>
        <w:t>……………………………</w:t>
      </w:r>
      <w:permEnd w:id="812984540"/>
      <w:r w:rsidRPr="00496E7D">
        <w:rPr>
          <w:bCs/>
          <w:sz w:val="22"/>
          <w:szCs w:val="22"/>
        </w:rPr>
        <w:t xml:space="preserve"> na podstawie wpisu  do Centralnej Ewidencji i Informacji o Działalności Gospodarczej, stałe miejsce wykonywania działalności</w:t>
      </w:r>
      <w:permStart w:id="939340420" w:edGrp="everyone"/>
      <w:r w:rsidRPr="00496E7D">
        <w:rPr>
          <w:bCs/>
          <w:sz w:val="22"/>
          <w:szCs w:val="22"/>
        </w:rPr>
        <w:t>………..…………………..………………….</w:t>
      </w:r>
      <w:permEnd w:id="939340420"/>
      <w:r w:rsidRPr="00496E7D">
        <w:rPr>
          <w:bCs/>
          <w:sz w:val="22"/>
          <w:szCs w:val="22"/>
        </w:rPr>
        <w:t>, posiadającym REGON:</w:t>
      </w:r>
      <w:permStart w:id="2064057733" w:edGrp="everyone"/>
      <w:r w:rsidRPr="00496E7D">
        <w:rPr>
          <w:bCs/>
          <w:sz w:val="22"/>
          <w:szCs w:val="22"/>
        </w:rPr>
        <w:t xml:space="preserve"> .............................. </w:t>
      </w:r>
      <w:permEnd w:id="2064057733"/>
      <w:r w:rsidRPr="00496E7D">
        <w:rPr>
          <w:bCs/>
          <w:sz w:val="22"/>
          <w:szCs w:val="22"/>
        </w:rPr>
        <w:t xml:space="preserve">i NIP: </w:t>
      </w:r>
      <w:permStart w:id="992612567" w:edGrp="everyone"/>
      <w:r w:rsidRPr="00496E7D">
        <w:rPr>
          <w:bCs/>
          <w:sz w:val="22"/>
          <w:szCs w:val="22"/>
        </w:rPr>
        <w:t>..............................................</w:t>
      </w:r>
      <w:permEnd w:id="992612567"/>
    </w:p>
    <w:p w14:paraId="3F5153F0" w14:textId="77777777" w:rsidR="00496E7D" w:rsidRPr="00496E7D" w:rsidRDefault="00496E7D" w:rsidP="00496E7D">
      <w:pPr>
        <w:jc w:val="both"/>
        <w:rPr>
          <w:bCs/>
          <w:sz w:val="22"/>
          <w:szCs w:val="22"/>
        </w:rPr>
      </w:pPr>
      <w:r w:rsidRPr="00496E7D">
        <w:rPr>
          <w:bCs/>
          <w:sz w:val="22"/>
          <w:szCs w:val="22"/>
        </w:rPr>
        <w:t>(w przypadku spółki cywilnej )</w:t>
      </w:r>
    </w:p>
    <w:p w14:paraId="2E0DF1BC" w14:textId="77777777" w:rsidR="00496E7D" w:rsidRPr="00496E7D" w:rsidRDefault="00496E7D" w:rsidP="00496E7D">
      <w:pPr>
        <w:jc w:val="both"/>
        <w:rPr>
          <w:bCs/>
          <w:sz w:val="22"/>
          <w:szCs w:val="22"/>
        </w:rPr>
      </w:pPr>
      <w:r w:rsidRPr="00496E7D">
        <w:rPr>
          <w:bCs/>
          <w:sz w:val="22"/>
          <w:szCs w:val="22"/>
        </w:rPr>
        <w:t xml:space="preserve">1. </w:t>
      </w:r>
      <w:permStart w:id="1632242854" w:edGrp="everyone"/>
      <w:r w:rsidRPr="00496E7D">
        <w:rPr>
          <w:bCs/>
          <w:sz w:val="22"/>
          <w:szCs w:val="22"/>
        </w:rPr>
        <w:t>…………………………....</w:t>
      </w:r>
      <w:permEnd w:id="1632242854"/>
      <w:r w:rsidRPr="00496E7D">
        <w:rPr>
          <w:bCs/>
          <w:sz w:val="22"/>
          <w:szCs w:val="22"/>
        </w:rPr>
        <w:t xml:space="preserve"> prowadzącą/ym działalność gospodarczą pod nazwą </w:t>
      </w:r>
      <w:permStart w:id="1431836892" w:edGrp="everyone"/>
      <w:r w:rsidRPr="00496E7D">
        <w:rPr>
          <w:bCs/>
          <w:sz w:val="22"/>
          <w:szCs w:val="22"/>
        </w:rPr>
        <w:t>………………………… ………………………</w:t>
      </w:r>
      <w:permEnd w:id="1431836892"/>
      <w:r w:rsidRPr="00496E7D">
        <w:rPr>
          <w:bCs/>
          <w:sz w:val="22"/>
          <w:szCs w:val="22"/>
        </w:rPr>
        <w:t>stałe miejsce prowadzenia działalności gospodarczej</w:t>
      </w:r>
      <w:permStart w:id="1597006396" w:edGrp="everyone"/>
      <w:r w:rsidRPr="00496E7D">
        <w:rPr>
          <w:bCs/>
          <w:sz w:val="22"/>
          <w:szCs w:val="22"/>
        </w:rPr>
        <w:t>……………………………….,</w:t>
      </w:r>
      <w:permEnd w:id="1597006396"/>
      <w:r w:rsidRPr="00496E7D">
        <w:rPr>
          <w:bCs/>
          <w:sz w:val="22"/>
          <w:szCs w:val="22"/>
        </w:rPr>
        <w:t xml:space="preserve">  wpisaną/ym do Centralnej Ewidencji i Informacji o Działalności Gospodarczej,</w:t>
      </w:r>
    </w:p>
    <w:p w14:paraId="67FF8113" w14:textId="77777777" w:rsidR="00496E7D" w:rsidRPr="00496E7D" w:rsidRDefault="00496E7D" w:rsidP="00496E7D">
      <w:pPr>
        <w:jc w:val="both"/>
        <w:rPr>
          <w:bCs/>
          <w:sz w:val="22"/>
          <w:szCs w:val="22"/>
        </w:rPr>
      </w:pPr>
      <w:r w:rsidRPr="00496E7D">
        <w:rPr>
          <w:bCs/>
          <w:sz w:val="22"/>
          <w:szCs w:val="22"/>
        </w:rPr>
        <w:t xml:space="preserve">2. </w:t>
      </w:r>
      <w:permStart w:id="1686965998" w:edGrp="everyone"/>
      <w:r w:rsidRPr="00496E7D">
        <w:rPr>
          <w:bCs/>
          <w:sz w:val="22"/>
          <w:szCs w:val="22"/>
        </w:rPr>
        <w:t>…………………………….</w:t>
      </w:r>
      <w:permEnd w:id="1686965998"/>
      <w:r w:rsidRPr="00496E7D">
        <w:rPr>
          <w:bCs/>
          <w:sz w:val="22"/>
          <w:szCs w:val="22"/>
        </w:rPr>
        <w:t xml:space="preserve"> prowadzącą/ym działalność gospodarczą pod nazwą </w:t>
      </w:r>
      <w:permStart w:id="1592933879" w:edGrp="everyone"/>
      <w:r w:rsidRPr="00496E7D">
        <w:rPr>
          <w:bCs/>
          <w:sz w:val="22"/>
          <w:szCs w:val="22"/>
        </w:rPr>
        <w:t>…………</w:t>
      </w:r>
      <w:permEnd w:id="1592933879"/>
      <w:r w:rsidRPr="00496E7D">
        <w:rPr>
          <w:bCs/>
          <w:sz w:val="22"/>
          <w:szCs w:val="22"/>
        </w:rPr>
        <w:t>stałe miejsce prowadzenia działalności gospodarczej</w:t>
      </w:r>
      <w:permStart w:id="1317286933" w:edGrp="everyone"/>
      <w:r w:rsidRPr="00496E7D">
        <w:rPr>
          <w:bCs/>
          <w:sz w:val="22"/>
          <w:szCs w:val="22"/>
        </w:rPr>
        <w:t>…………….……………….…………………………</w:t>
      </w:r>
      <w:permEnd w:id="1317286933"/>
      <w:r w:rsidRPr="00496E7D">
        <w:rPr>
          <w:bCs/>
          <w:sz w:val="22"/>
          <w:szCs w:val="22"/>
        </w:rPr>
        <w:t xml:space="preserve"> wpisaną/ym do Centralnej Ewidencji i Informacji o Działalności Gospodarczej, </w:t>
      </w:r>
    </w:p>
    <w:p w14:paraId="5007B68E" w14:textId="77777777" w:rsidR="00496E7D" w:rsidRPr="00496E7D" w:rsidRDefault="00496E7D" w:rsidP="00496E7D">
      <w:pPr>
        <w:jc w:val="both"/>
        <w:rPr>
          <w:bCs/>
          <w:sz w:val="22"/>
          <w:szCs w:val="22"/>
        </w:rPr>
      </w:pPr>
      <w:r w:rsidRPr="00496E7D">
        <w:rPr>
          <w:bCs/>
          <w:sz w:val="22"/>
          <w:szCs w:val="22"/>
        </w:rPr>
        <w:t xml:space="preserve">prowadzącymi działalność gospodarczą w formie spółki cywilnej pod nazwą </w:t>
      </w:r>
      <w:permStart w:id="1719690525" w:edGrp="everyone"/>
      <w:r w:rsidRPr="00496E7D">
        <w:rPr>
          <w:bCs/>
          <w:sz w:val="22"/>
          <w:szCs w:val="22"/>
        </w:rPr>
        <w:t>……………….…………………….</w:t>
      </w:r>
      <w:permEnd w:id="1719690525"/>
      <w:r w:rsidRPr="00496E7D">
        <w:rPr>
          <w:bCs/>
          <w:sz w:val="22"/>
          <w:szCs w:val="22"/>
        </w:rPr>
        <w:t xml:space="preserve"> posiadającej REGON</w:t>
      </w:r>
      <w:permStart w:id="1994291074" w:edGrp="everyone"/>
      <w:r w:rsidRPr="00496E7D">
        <w:rPr>
          <w:bCs/>
          <w:sz w:val="22"/>
          <w:szCs w:val="22"/>
        </w:rPr>
        <w:t>………………………………</w:t>
      </w:r>
      <w:permEnd w:id="1994291074"/>
      <w:r w:rsidRPr="00496E7D">
        <w:rPr>
          <w:bCs/>
          <w:sz w:val="22"/>
          <w:szCs w:val="22"/>
        </w:rPr>
        <w:t xml:space="preserve"> i NIP</w:t>
      </w:r>
      <w:permStart w:id="1553233025" w:edGrp="everyone"/>
      <w:r w:rsidRPr="00496E7D">
        <w:rPr>
          <w:bCs/>
          <w:sz w:val="22"/>
          <w:szCs w:val="22"/>
        </w:rPr>
        <w:t xml:space="preserve">……………………………………………. </w:t>
      </w:r>
      <w:permEnd w:id="1553233025"/>
    </w:p>
    <w:p w14:paraId="52F33AB4" w14:textId="77777777" w:rsidR="00496E7D" w:rsidRPr="00496E7D" w:rsidRDefault="00496E7D" w:rsidP="00496E7D">
      <w:pPr>
        <w:jc w:val="both"/>
        <w:rPr>
          <w:bCs/>
          <w:sz w:val="22"/>
          <w:szCs w:val="22"/>
        </w:rPr>
      </w:pPr>
    </w:p>
    <w:p w14:paraId="581FF26A" w14:textId="77777777" w:rsidR="00496E7D" w:rsidRPr="00496E7D" w:rsidRDefault="00496E7D" w:rsidP="00496E7D">
      <w:pPr>
        <w:jc w:val="both"/>
        <w:rPr>
          <w:bCs/>
          <w:i/>
          <w:iCs/>
          <w:sz w:val="22"/>
          <w:szCs w:val="22"/>
        </w:rPr>
      </w:pPr>
      <w:r w:rsidRPr="00496E7D">
        <w:rPr>
          <w:bCs/>
          <w:sz w:val="22"/>
          <w:szCs w:val="22"/>
        </w:rPr>
        <w:t>(</w:t>
      </w:r>
      <w:r w:rsidRPr="00496E7D">
        <w:rPr>
          <w:bCs/>
          <w:i/>
          <w:iCs/>
          <w:sz w:val="22"/>
          <w:szCs w:val="22"/>
        </w:rPr>
        <w:t>w przypadku wykonawców wspólnie ubiegających się o udzielenie zamówienia, na przykład w ramach konsorcjum)</w:t>
      </w:r>
    </w:p>
    <w:p w14:paraId="5CA3C358" w14:textId="77777777" w:rsidR="00496E7D" w:rsidRPr="00496E7D" w:rsidRDefault="00496E7D" w:rsidP="00496E7D">
      <w:pPr>
        <w:jc w:val="both"/>
        <w:rPr>
          <w:bCs/>
          <w:sz w:val="22"/>
          <w:szCs w:val="22"/>
        </w:rPr>
      </w:pPr>
      <w:r w:rsidRPr="00496E7D">
        <w:rPr>
          <w:bCs/>
          <w:i/>
          <w:iCs/>
          <w:sz w:val="22"/>
          <w:szCs w:val="22"/>
        </w:rPr>
        <w:t>(w przypadku spółki prawa handlowego</w:t>
      </w:r>
      <w:r w:rsidRPr="00496E7D">
        <w:rPr>
          <w:bCs/>
          <w:sz w:val="22"/>
          <w:szCs w:val="22"/>
        </w:rPr>
        <w:t>)</w:t>
      </w:r>
    </w:p>
    <w:p w14:paraId="1189E3F5" w14:textId="77777777" w:rsidR="00496E7D" w:rsidRPr="00496E7D" w:rsidRDefault="00496E7D" w:rsidP="00496E7D">
      <w:pPr>
        <w:jc w:val="both"/>
        <w:rPr>
          <w:bCs/>
          <w:sz w:val="22"/>
          <w:szCs w:val="22"/>
        </w:rPr>
      </w:pPr>
      <w:r w:rsidRPr="00496E7D">
        <w:rPr>
          <w:bCs/>
          <w:sz w:val="22"/>
          <w:szCs w:val="22"/>
        </w:rPr>
        <w:t>1.</w:t>
      </w:r>
      <w:r w:rsidRPr="00496E7D">
        <w:rPr>
          <w:bCs/>
          <w:sz w:val="22"/>
          <w:szCs w:val="22"/>
        </w:rPr>
        <w:tab/>
      </w:r>
      <w:permStart w:id="558653476" w:edGrp="everyone"/>
      <w:r w:rsidRPr="00496E7D">
        <w:rPr>
          <w:bCs/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ermEnd w:id="558653476"/>
    <w:p w14:paraId="71FAF170" w14:textId="77777777" w:rsidR="00496E7D" w:rsidRPr="00496E7D" w:rsidRDefault="00496E7D" w:rsidP="00496E7D">
      <w:pPr>
        <w:jc w:val="both"/>
        <w:rPr>
          <w:bCs/>
          <w:sz w:val="22"/>
          <w:szCs w:val="22"/>
        </w:rPr>
      </w:pPr>
      <w:r w:rsidRPr="00496E7D">
        <w:rPr>
          <w:bCs/>
          <w:sz w:val="22"/>
          <w:szCs w:val="22"/>
        </w:rPr>
        <w:t xml:space="preserve"> zarejestrowaną w rejestrze przedsiębiorców Krajowego Rejestru Sądowego pod numerem KRS </w:t>
      </w:r>
      <w:permStart w:id="701048938" w:edGrp="everyone"/>
      <w:r w:rsidRPr="00496E7D">
        <w:rPr>
          <w:bCs/>
          <w:sz w:val="22"/>
          <w:szCs w:val="22"/>
        </w:rPr>
        <w:t>……………………………………..</w:t>
      </w:r>
      <w:permEnd w:id="701048938"/>
      <w:r w:rsidRPr="00496E7D">
        <w:rPr>
          <w:bCs/>
          <w:sz w:val="22"/>
          <w:szCs w:val="22"/>
        </w:rPr>
        <w:t xml:space="preserve">kapitał zakładowy w wysokości </w:t>
      </w:r>
      <w:permStart w:id="920990317" w:edGrp="everyone"/>
      <w:r w:rsidRPr="00496E7D">
        <w:rPr>
          <w:bCs/>
          <w:sz w:val="22"/>
          <w:szCs w:val="22"/>
        </w:rPr>
        <w:t>…………..</w:t>
      </w:r>
      <w:permEnd w:id="920990317"/>
      <w:r w:rsidRPr="00496E7D">
        <w:rPr>
          <w:bCs/>
          <w:sz w:val="22"/>
          <w:szCs w:val="22"/>
        </w:rPr>
        <w:t xml:space="preserve"> (dotyczy spółki  z o.o. i spółki akcyjnej), opłacony w części/w całości (dotyczy spółki akcyjnej), posiadającą REGON: .</w:t>
      </w:r>
      <w:permStart w:id="1882665459" w:edGrp="everyone"/>
      <w:r w:rsidRPr="00496E7D">
        <w:rPr>
          <w:bCs/>
          <w:sz w:val="22"/>
          <w:szCs w:val="22"/>
        </w:rPr>
        <w:t xml:space="preserve">............................. </w:t>
      </w:r>
      <w:permEnd w:id="1882665459"/>
      <w:r w:rsidRPr="00496E7D">
        <w:rPr>
          <w:bCs/>
          <w:sz w:val="22"/>
          <w:szCs w:val="22"/>
        </w:rPr>
        <w:t xml:space="preserve">i NIP: </w:t>
      </w:r>
      <w:permStart w:id="27867639" w:edGrp="everyone"/>
      <w:r w:rsidRPr="00496E7D">
        <w:rPr>
          <w:bCs/>
          <w:sz w:val="22"/>
          <w:szCs w:val="22"/>
        </w:rPr>
        <w:t>..............................</w:t>
      </w:r>
      <w:permEnd w:id="27867639"/>
      <w:r w:rsidRPr="00496E7D">
        <w:rPr>
          <w:bCs/>
          <w:sz w:val="22"/>
          <w:szCs w:val="22"/>
        </w:rPr>
        <w:t xml:space="preserve">, reprezentowaną przez: </w:t>
      </w:r>
      <w:permStart w:id="480599767" w:edGrp="everyone"/>
      <w:r w:rsidRPr="00496E7D">
        <w:rPr>
          <w:bCs/>
          <w:sz w:val="22"/>
          <w:szCs w:val="22"/>
        </w:rPr>
        <w:t xml:space="preserve">………………………………… </w:t>
      </w:r>
      <w:permEnd w:id="480599767"/>
    </w:p>
    <w:p w14:paraId="430D41CF" w14:textId="77777777" w:rsidR="00496E7D" w:rsidRPr="00496E7D" w:rsidRDefault="00496E7D" w:rsidP="00496E7D">
      <w:pPr>
        <w:jc w:val="both"/>
        <w:rPr>
          <w:bCs/>
          <w:sz w:val="22"/>
          <w:szCs w:val="22"/>
        </w:rPr>
      </w:pPr>
    </w:p>
    <w:p w14:paraId="6EA2803B" w14:textId="77777777" w:rsidR="00496E7D" w:rsidRPr="00496E7D" w:rsidRDefault="00496E7D" w:rsidP="00496E7D">
      <w:pPr>
        <w:jc w:val="both"/>
        <w:rPr>
          <w:bCs/>
          <w:sz w:val="22"/>
          <w:szCs w:val="22"/>
        </w:rPr>
      </w:pPr>
      <w:r w:rsidRPr="00496E7D">
        <w:rPr>
          <w:bCs/>
          <w:sz w:val="22"/>
          <w:szCs w:val="22"/>
        </w:rPr>
        <w:t>lub  (</w:t>
      </w:r>
      <w:r w:rsidRPr="00496E7D">
        <w:rPr>
          <w:bCs/>
          <w:i/>
          <w:iCs/>
          <w:sz w:val="22"/>
          <w:szCs w:val="22"/>
        </w:rPr>
        <w:t>w przypadku osoby fizycznej prowadzącej działalność gospodarczą</w:t>
      </w:r>
      <w:r w:rsidRPr="00496E7D">
        <w:rPr>
          <w:bCs/>
          <w:sz w:val="22"/>
          <w:szCs w:val="22"/>
        </w:rPr>
        <w:t>)</w:t>
      </w:r>
    </w:p>
    <w:p w14:paraId="6B1E560F" w14:textId="77777777" w:rsidR="00496E7D" w:rsidRPr="00496E7D" w:rsidRDefault="00496E7D" w:rsidP="00496E7D">
      <w:pPr>
        <w:jc w:val="both"/>
        <w:rPr>
          <w:bCs/>
          <w:sz w:val="22"/>
          <w:szCs w:val="22"/>
        </w:rPr>
      </w:pPr>
      <w:r w:rsidRPr="00496E7D">
        <w:rPr>
          <w:bCs/>
          <w:sz w:val="22"/>
          <w:szCs w:val="22"/>
        </w:rPr>
        <w:t>2.</w:t>
      </w:r>
      <w:r w:rsidRPr="00496E7D">
        <w:rPr>
          <w:bCs/>
          <w:sz w:val="22"/>
          <w:szCs w:val="22"/>
        </w:rPr>
        <w:tab/>
      </w:r>
      <w:permStart w:id="1240279604" w:edGrp="everyone"/>
      <w:r w:rsidRPr="00496E7D">
        <w:rPr>
          <w:bCs/>
          <w:sz w:val="22"/>
          <w:szCs w:val="22"/>
        </w:rPr>
        <w:t>………… ……………………</w:t>
      </w:r>
      <w:permEnd w:id="1240279604"/>
      <w:r w:rsidRPr="00496E7D">
        <w:rPr>
          <w:bCs/>
          <w:sz w:val="22"/>
          <w:szCs w:val="22"/>
        </w:rPr>
        <w:t xml:space="preserve">, prowadzącą/ym działalność gospodarczą pod nazwą </w:t>
      </w:r>
      <w:permStart w:id="2024820146" w:edGrp="everyone"/>
      <w:r w:rsidRPr="00496E7D">
        <w:rPr>
          <w:bCs/>
          <w:sz w:val="22"/>
          <w:szCs w:val="22"/>
        </w:rPr>
        <w:t>………………………….</w:t>
      </w:r>
      <w:permEnd w:id="2024820146"/>
      <w:r w:rsidRPr="00496E7D">
        <w:rPr>
          <w:bCs/>
          <w:sz w:val="22"/>
          <w:szCs w:val="22"/>
        </w:rPr>
        <w:t xml:space="preserve"> stały adres prowadzenia działalności gospodarczej  </w:t>
      </w:r>
      <w:permStart w:id="334252290" w:edGrp="everyone"/>
      <w:r w:rsidRPr="00496E7D">
        <w:rPr>
          <w:bCs/>
          <w:sz w:val="22"/>
          <w:szCs w:val="22"/>
        </w:rPr>
        <w:t>…………</w:t>
      </w:r>
      <w:permEnd w:id="334252290"/>
      <w:r w:rsidRPr="00496E7D">
        <w:rPr>
          <w:bCs/>
          <w:sz w:val="22"/>
          <w:szCs w:val="22"/>
        </w:rPr>
        <w:t xml:space="preserve"> </w:t>
      </w:r>
      <w:permStart w:id="1215266549" w:edGrp="everyone"/>
      <w:r w:rsidRPr="00496E7D">
        <w:rPr>
          <w:bCs/>
          <w:sz w:val="22"/>
          <w:szCs w:val="22"/>
        </w:rPr>
        <w:t>………..……… …………….</w:t>
      </w:r>
      <w:permEnd w:id="1215266549"/>
      <w:r w:rsidRPr="00496E7D">
        <w:rPr>
          <w:bCs/>
          <w:sz w:val="22"/>
          <w:szCs w:val="22"/>
        </w:rPr>
        <w:t>, wpisanym do Centralnej Ewidencji i Informacji o Działalności Gospodarczej, posiadającym REGON:</w:t>
      </w:r>
      <w:permStart w:id="1757415089" w:edGrp="everyone"/>
      <w:r w:rsidRPr="00496E7D">
        <w:rPr>
          <w:bCs/>
          <w:sz w:val="22"/>
          <w:szCs w:val="22"/>
        </w:rPr>
        <w:t xml:space="preserve"> ..............................</w:t>
      </w:r>
      <w:permEnd w:id="1757415089"/>
      <w:r w:rsidRPr="00496E7D">
        <w:rPr>
          <w:bCs/>
          <w:sz w:val="22"/>
          <w:szCs w:val="22"/>
        </w:rPr>
        <w:t xml:space="preserve"> i NIP: </w:t>
      </w:r>
      <w:permStart w:id="1334922617" w:edGrp="everyone"/>
      <w:r w:rsidRPr="00496E7D">
        <w:rPr>
          <w:bCs/>
          <w:sz w:val="22"/>
          <w:szCs w:val="22"/>
        </w:rPr>
        <w:t>..............................</w:t>
      </w:r>
      <w:permEnd w:id="1334922617"/>
      <w:r w:rsidRPr="00496E7D">
        <w:rPr>
          <w:bCs/>
          <w:sz w:val="22"/>
          <w:szCs w:val="22"/>
        </w:rPr>
        <w:t xml:space="preserve">, </w:t>
      </w:r>
    </w:p>
    <w:p w14:paraId="05D87CC2" w14:textId="77777777" w:rsidR="00496E7D" w:rsidRPr="00496E7D" w:rsidRDefault="00496E7D" w:rsidP="00496E7D">
      <w:pPr>
        <w:jc w:val="both"/>
        <w:rPr>
          <w:bCs/>
          <w:sz w:val="22"/>
          <w:szCs w:val="22"/>
        </w:rPr>
      </w:pPr>
    </w:p>
    <w:p w14:paraId="5D36C2F7" w14:textId="77777777" w:rsidR="00496E7D" w:rsidRPr="00496E7D" w:rsidRDefault="00496E7D" w:rsidP="00496E7D">
      <w:pPr>
        <w:jc w:val="both"/>
        <w:rPr>
          <w:bCs/>
          <w:sz w:val="22"/>
          <w:szCs w:val="22"/>
        </w:rPr>
      </w:pPr>
      <w:r w:rsidRPr="00496E7D">
        <w:rPr>
          <w:bCs/>
          <w:sz w:val="22"/>
          <w:szCs w:val="22"/>
        </w:rPr>
        <w:t xml:space="preserve">reprezentowanymi przez pełnomocnika do reprezentowania ich w postępowaniu o udzielenie zamówienia i zawarcia umowy w sprawie zamówienia publicznego, na podstawie pełnomocnictwa nr </w:t>
      </w:r>
      <w:permStart w:id="1494954426" w:edGrp="everyone"/>
      <w:r w:rsidRPr="00496E7D">
        <w:rPr>
          <w:bCs/>
          <w:sz w:val="22"/>
          <w:szCs w:val="22"/>
        </w:rPr>
        <w:lastRenderedPageBreak/>
        <w:t xml:space="preserve">…. </w:t>
      </w:r>
      <w:permEnd w:id="1494954426"/>
      <w:r w:rsidRPr="00496E7D">
        <w:rPr>
          <w:bCs/>
          <w:sz w:val="22"/>
          <w:szCs w:val="22"/>
        </w:rPr>
        <w:t>z dnia:</w:t>
      </w:r>
      <w:permStart w:id="689904065" w:edGrp="everyone"/>
      <w:r w:rsidRPr="00496E7D">
        <w:rPr>
          <w:bCs/>
          <w:sz w:val="22"/>
          <w:szCs w:val="22"/>
        </w:rPr>
        <w:t xml:space="preserve">…………………………………………………………..………. </w:t>
      </w:r>
      <w:permEnd w:id="689904065"/>
      <w:r w:rsidRPr="00496E7D">
        <w:rPr>
          <w:bCs/>
          <w:sz w:val="22"/>
          <w:szCs w:val="22"/>
        </w:rPr>
        <w:t>(Lider Konsorcjum), reprezentowanego przez:</w:t>
      </w:r>
    </w:p>
    <w:p w14:paraId="18E2692E" w14:textId="77777777" w:rsidR="00496E7D" w:rsidRPr="00496E7D" w:rsidRDefault="00496E7D" w:rsidP="00496E7D">
      <w:pPr>
        <w:jc w:val="both"/>
        <w:rPr>
          <w:bCs/>
          <w:sz w:val="22"/>
          <w:szCs w:val="22"/>
        </w:rPr>
      </w:pPr>
      <w:r w:rsidRPr="00496E7D">
        <w:rPr>
          <w:bCs/>
          <w:sz w:val="22"/>
          <w:szCs w:val="22"/>
        </w:rPr>
        <w:t>1)</w:t>
      </w:r>
      <w:r w:rsidRPr="00496E7D">
        <w:rPr>
          <w:bCs/>
          <w:sz w:val="22"/>
          <w:szCs w:val="22"/>
        </w:rPr>
        <w:tab/>
      </w:r>
      <w:permStart w:id="793330076" w:edGrp="everyone"/>
      <w:r w:rsidRPr="00496E7D">
        <w:rPr>
          <w:bCs/>
          <w:sz w:val="22"/>
          <w:szCs w:val="22"/>
        </w:rPr>
        <w:t>……………………………………………….</w:t>
      </w:r>
      <w:permEnd w:id="793330076"/>
    </w:p>
    <w:p w14:paraId="40E9CF52" w14:textId="77777777" w:rsidR="00496E7D" w:rsidRPr="00496E7D" w:rsidRDefault="00496E7D" w:rsidP="00496E7D">
      <w:pPr>
        <w:jc w:val="both"/>
        <w:rPr>
          <w:bCs/>
          <w:sz w:val="22"/>
          <w:szCs w:val="22"/>
        </w:rPr>
      </w:pPr>
      <w:r w:rsidRPr="00496E7D">
        <w:rPr>
          <w:bCs/>
          <w:sz w:val="22"/>
          <w:szCs w:val="22"/>
        </w:rPr>
        <w:t>2)</w:t>
      </w:r>
      <w:r w:rsidRPr="00496E7D">
        <w:rPr>
          <w:bCs/>
          <w:sz w:val="22"/>
          <w:szCs w:val="22"/>
        </w:rPr>
        <w:tab/>
      </w:r>
      <w:permStart w:id="1265779828" w:edGrp="everyone"/>
      <w:r w:rsidRPr="00496E7D">
        <w:rPr>
          <w:bCs/>
          <w:sz w:val="22"/>
          <w:szCs w:val="22"/>
        </w:rPr>
        <w:t>……………………………………………….</w:t>
      </w:r>
      <w:permEnd w:id="1265779828"/>
    </w:p>
    <w:p w14:paraId="64C34CD0" w14:textId="77777777" w:rsidR="00496E7D" w:rsidRPr="00496E7D" w:rsidRDefault="00496E7D" w:rsidP="00496E7D">
      <w:pPr>
        <w:jc w:val="both"/>
        <w:rPr>
          <w:bCs/>
          <w:sz w:val="22"/>
          <w:szCs w:val="22"/>
        </w:rPr>
      </w:pPr>
      <w:r w:rsidRPr="00496E7D">
        <w:rPr>
          <w:bCs/>
          <w:sz w:val="22"/>
          <w:szCs w:val="22"/>
        </w:rPr>
        <w:t xml:space="preserve">zwanym dalej </w:t>
      </w:r>
      <w:r w:rsidRPr="00496E7D">
        <w:rPr>
          <w:b/>
          <w:sz w:val="22"/>
          <w:szCs w:val="22"/>
        </w:rPr>
        <w:t>Wykonawcą</w:t>
      </w:r>
      <w:r w:rsidRPr="00496E7D">
        <w:rPr>
          <w:bCs/>
          <w:sz w:val="22"/>
          <w:szCs w:val="22"/>
        </w:rPr>
        <w:t>,</w:t>
      </w:r>
    </w:p>
    <w:p w14:paraId="4FEB3E50" w14:textId="77777777" w:rsidR="00496E7D" w:rsidRDefault="00496E7D" w:rsidP="00496E7D">
      <w:pPr>
        <w:jc w:val="both"/>
        <w:rPr>
          <w:bCs/>
          <w:sz w:val="22"/>
          <w:szCs w:val="22"/>
        </w:rPr>
      </w:pPr>
    </w:p>
    <w:p w14:paraId="1E59E34A" w14:textId="53FA99CD" w:rsidR="003E7895" w:rsidRPr="00496E7D" w:rsidRDefault="00496E7D" w:rsidP="00496E7D">
      <w:pPr>
        <w:jc w:val="both"/>
        <w:rPr>
          <w:bCs/>
          <w:sz w:val="22"/>
          <w:szCs w:val="22"/>
        </w:rPr>
      </w:pPr>
      <w:r w:rsidRPr="00496E7D">
        <w:rPr>
          <w:bCs/>
          <w:sz w:val="22"/>
          <w:szCs w:val="22"/>
        </w:rPr>
        <w:t xml:space="preserve">zwanymi dalej łącznie </w:t>
      </w:r>
      <w:r w:rsidRPr="00496E7D">
        <w:rPr>
          <w:b/>
          <w:sz w:val="22"/>
          <w:szCs w:val="22"/>
        </w:rPr>
        <w:t>Stronami</w:t>
      </w:r>
      <w:r w:rsidRPr="00496E7D">
        <w:rPr>
          <w:bCs/>
          <w:sz w:val="22"/>
          <w:szCs w:val="22"/>
        </w:rPr>
        <w:t>,</w:t>
      </w:r>
    </w:p>
    <w:p w14:paraId="2C51AA2F" w14:textId="77777777" w:rsidR="00496E7D" w:rsidRPr="00337DD6" w:rsidRDefault="00496E7D" w:rsidP="00496E7D">
      <w:pPr>
        <w:jc w:val="both"/>
        <w:rPr>
          <w:b/>
          <w:bCs/>
          <w:sz w:val="24"/>
          <w:szCs w:val="22"/>
        </w:rPr>
      </w:pPr>
    </w:p>
    <w:p w14:paraId="046585F8" w14:textId="1F803F98" w:rsidR="003E7895" w:rsidRPr="00337DD6" w:rsidRDefault="003E7895" w:rsidP="003E7895">
      <w:pPr>
        <w:ind w:right="151"/>
        <w:jc w:val="both"/>
        <w:rPr>
          <w:i/>
          <w:sz w:val="22"/>
          <w:highlight w:val="yellow"/>
        </w:rPr>
      </w:pPr>
      <w:r w:rsidRPr="00337DD6">
        <w:rPr>
          <w:i/>
          <w:sz w:val="22"/>
        </w:rPr>
        <w:t>Z uwagi na to, że wartość zamówienia jest niższa niż 1</w:t>
      </w:r>
      <w:r w:rsidR="000E4687">
        <w:rPr>
          <w:i/>
          <w:sz w:val="22"/>
        </w:rPr>
        <w:t>7</w:t>
      </w:r>
      <w:r w:rsidRPr="00337DD6">
        <w:rPr>
          <w:i/>
          <w:sz w:val="22"/>
        </w:rPr>
        <w:t>0.000,00 zł działając w oparciu o art. 2 ust. 1 pkt. 1 ustawy z dnia 11 września 2019 r. Prawo zamówień publicznych nie stosuje się przepisów Ustawy.</w:t>
      </w:r>
    </w:p>
    <w:p w14:paraId="14D62482" w14:textId="77777777" w:rsidR="00D53A54" w:rsidRPr="00D26844" w:rsidRDefault="00D53A54" w:rsidP="00D53A54">
      <w:pPr>
        <w:spacing w:line="200" w:lineRule="atLeast"/>
        <w:jc w:val="center"/>
        <w:rPr>
          <w:b/>
          <w:sz w:val="22"/>
          <w:szCs w:val="22"/>
        </w:rPr>
      </w:pPr>
    </w:p>
    <w:p w14:paraId="0EC1754A" w14:textId="5A8973C8" w:rsidR="00D53A54" w:rsidRPr="00496E7D" w:rsidRDefault="00D53A54" w:rsidP="00496E7D">
      <w:pPr>
        <w:spacing w:line="200" w:lineRule="atLeast"/>
        <w:jc w:val="center"/>
        <w:rPr>
          <w:b/>
          <w:bCs/>
          <w:sz w:val="22"/>
          <w:szCs w:val="22"/>
        </w:rPr>
      </w:pPr>
      <w:r w:rsidRPr="00FE51BF">
        <w:rPr>
          <w:b/>
          <w:bCs/>
          <w:sz w:val="22"/>
          <w:szCs w:val="22"/>
        </w:rPr>
        <w:t>§ 1</w:t>
      </w:r>
    </w:p>
    <w:p w14:paraId="2EBD46DD" w14:textId="5FC2F073" w:rsidR="00D53A54" w:rsidRPr="000E4687" w:rsidRDefault="00D53A54" w:rsidP="00D53A54">
      <w:pPr>
        <w:numPr>
          <w:ilvl w:val="0"/>
          <w:numId w:val="2"/>
        </w:numPr>
        <w:suppressAutoHyphens w:val="0"/>
        <w:jc w:val="both"/>
        <w:rPr>
          <w:bCs/>
          <w:sz w:val="22"/>
          <w:szCs w:val="22"/>
        </w:rPr>
      </w:pPr>
      <w:r w:rsidRPr="00FE51BF">
        <w:rPr>
          <w:sz w:val="22"/>
          <w:szCs w:val="22"/>
        </w:rPr>
        <w:t>Zamawiający zleca a Wykonawca zobowiązuje się do</w:t>
      </w:r>
      <w:r w:rsidRPr="00FE51BF">
        <w:rPr>
          <w:b/>
          <w:sz w:val="22"/>
          <w:szCs w:val="22"/>
        </w:rPr>
        <w:t xml:space="preserve"> </w:t>
      </w:r>
      <w:permStart w:id="177607941" w:edGrp="everyone"/>
      <w:r w:rsidR="00496E7D">
        <w:rPr>
          <w:b/>
          <w:sz w:val="22"/>
          <w:szCs w:val="22"/>
        </w:rPr>
        <w:t>…………………………………………….. ……………………………………………………………………………………………………….</w:t>
      </w:r>
      <w:r w:rsidR="009A5752">
        <w:rPr>
          <w:b/>
          <w:sz w:val="22"/>
          <w:szCs w:val="22"/>
        </w:rPr>
        <w:t xml:space="preserve"> </w:t>
      </w:r>
      <w:permEnd w:id="177607941"/>
      <w:r w:rsidR="009A5752">
        <w:rPr>
          <w:b/>
          <w:sz w:val="22"/>
          <w:szCs w:val="22"/>
        </w:rPr>
        <w:t xml:space="preserve">w </w:t>
      </w:r>
      <w:permStart w:id="1644904557" w:edGrp="everyone"/>
      <w:r w:rsidR="00496E7D">
        <w:rPr>
          <w:b/>
          <w:sz w:val="22"/>
          <w:szCs w:val="22"/>
        </w:rPr>
        <w:t>…………………………</w:t>
      </w:r>
      <w:permEnd w:id="1644904557"/>
      <w:r w:rsidR="00C07DF9">
        <w:rPr>
          <w:b/>
          <w:sz w:val="22"/>
          <w:szCs w:val="22"/>
        </w:rPr>
        <w:t xml:space="preserve">, ul. </w:t>
      </w:r>
      <w:permStart w:id="1430063646" w:edGrp="everyone"/>
      <w:r w:rsidR="00496E7D">
        <w:rPr>
          <w:b/>
          <w:sz w:val="22"/>
          <w:szCs w:val="22"/>
        </w:rPr>
        <w:t>……………………………..</w:t>
      </w:r>
      <w:permEnd w:id="1430063646"/>
      <w:r w:rsidR="006F5638">
        <w:rPr>
          <w:b/>
          <w:sz w:val="22"/>
          <w:szCs w:val="22"/>
        </w:rPr>
        <w:t xml:space="preserve"> </w:t>
      </w:r>
      <w:r w:rsidR="000E4687" w:rsidRPr="000E4687">
        <w:rPr>
          <w:bCs/>
          <w:sz w:val="22"/>
          <w:szCs w:val="22"/>
        </w:rPr>
        <w:t>zgodnie z ofertą Wykonawcy stanowiącą załącznik do umowy</w:t>
      </w:r>
      <w:r w:rsidR="00496E7D">
        <w:rPr>
          <w:bCs/>
          <w:sz w:val="22"/>
          <w:szCs w:val="22"/>
        </w:rPr>
        <w:t>.</w:t>
      </w:r>
    </w:p>
    <w:p w14:paraId="2E5461DB" w14:textId="77777777" w:rsidR="00D53A54" w:rsidRPr="00C91DA1" w:rsidRDefault="00D53A54" w:rsidP="00D53A54">
      <w:pPr>
        <w:numPr>
          <w:ilvl w:val="0"/>
          <w:numId w:val="2"/>
        </w:numPr>
        <w:tabs>
          <w:tab w:val="left" w:pos="4596"/>
        </w:tabs>
        <w:spacing w:line="200" w:lineRule="atLeast"/>
        <w:jc w:val="both"/>
        <w:rPr>
          <w:sz w:val="22"/>
          <w:szCs w:val="22"/>
        </w:rPr>
      </w:pPr>
      <w:r w:rsidRPr="00FE51BF">
        <w:rPr>
          <w:sz w:val="22"/>
          <w:szCs w:val="22"/>
        </w:rPr>
        <w:t xml:space="preserve">Wykonawca oświadcza, że zapoznał się z </w:t>
      </w:r>
      <w:r w:rsidRPr="00D26844">
        <w:rPr>
          <w:sz w:val="22"/>
          <w:szCs w:val="22"/>
        </w:rPr>
        <w:t xml:space="preserve">wszystkimi warunkami, które są niezbędne do wykonywania przez niego przedmiotu umowy bez konieczności ponoszenia przez Zamawiającego </w:t>
      </w:r>
      <w:r w:rsidRPr="00C91DA1">
        <w:rPr>
          <w:sz w:val="22"/>
          <w:szCs w:val="22"/>
        </w:rPr>
        <w:t xml:space="preserve">jakichkolwiek dodatkowych kosztów poza wynagrodzenie wskazane w § 7 ust. 1 Umowy. </w:t>
      </w:r>
    </w:p>
    <w:p w14:paraId="064E2464" w14:textId="123A4BCD" w:rsidR="00496E7D" w:rsidRDefault="00496E7D" w:rsidP="00D53A54">
      <w:pPr>
        <w:numPr>
          <w:ilvl w:val="0"/>
          <w:numId w:val="2"/>
        </w:numPr>
        <w:tabs>
          <w:tab w:val="left" w:pos="4596"/>
        </w:tabs>
        <w:spacing w:line="200" w:lineRule="atLeast"/>
        <w:jc w:val="both"/>
        <w:rPr>
          <w:sz w:val="22"/>
          <w:szCs w:val="22"/>
        </w:rPr>
      </w:pPr>
      <w:r w:rsidRPr="00496E7D">
        <w:rPr>
          <w:sz w:val="22"/>
          <w:szCs w:val="22"/>
        </w:rPr>
        <w:t>Wykonawca zobowiązuje się wykonać przedmiot zamówienia z należytą starannością, według najlepszej wiedzy i umiejętności zawodowych oraz zgodnie z obowiązującymi w tym zakresie przepisami prawa i normami.</w:t>
      </w:r>
    </w:p>
    <w:p w14:paraId="763AD2AA" w14:textId="03A905BF" w:rsidR="00D53A54" w:rsidRDefault="00C07DF9" w:rsidP="00D53A54">
      <w:pPr>
        <w:numPr>
          <w:ilvl w:val="0"/>
          <w:numId w:val="2"/>
        </w:numPr>
        <w:tabs>
          <w:tab w:val="left" w:pos="4596"/>
        </w:tabs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Usługa wykonana będzie</w:t>
      </w:r>
      <w:r w:rsidR="00D53A54" w:rsidRPr="00C91DA1">
        <w:rPr>
          <w:sz w:val="22"/>
          <w:szCs w:val="22"/>
        </w:rPr>
        <w:t xml:space="preserve"> z materiałów Wykonawcy.</w:t>
      </w:r>
    </w:p>
    <w:p w14:paraId="42829ACA" w14:textId="77777777" w:rsidR="00D53A54" w:rsidRPr="00D26844" w:rsidRDefault="00D53A54" w:rsidP="00D53A54">
      <w:pPr>
        <w:spacing w:line="200" w:lineRule="atLeast"/>
        <w:jc w:val="both"/>
        <w:rPr>
          <w:sz w:val="22"/>
          <w:szCs w:val="22"/>
        </w:rPr>
      </w:pPr>
    </w:p>
    <w:p w14:paraId="2BE2ED6A" w14:textId="662B9932" w:rsidR="00D53A54" w:rsidRPr="00496E7D" w:rsidRDefault="00D53A54" w:rsidP="00496E7D">
      <w:pPr>
        <w:spacing w:line="200" w:lineRule="atLeast"/>
        <w:jc w:val="center"/>
        <w:rPr>
          <w:b/>
          <w:bCs/>
          <w:sz w:val="22"/>
          <w:szCs w:val="22"/>
        </w:rPr>
      </w:pPr>
      <w:r w:rsidRPr="003E419A">
        <w:rPr>
          <w:b/>
          <w:bCs/>
          <w:sz w:val="22"/>
          <w:szCs w:val="22"/>
        </w:rPr>
        <w:t>§ 2</w:t>
      </w:r>
    </w:p>
    <w:p w14:paraId="3BBAD426" w14:textId="77777777" w:rsidR="00D53A54" w:rsidRPr="00D26844" w:rsidRDefault="00D53A54" w:rsidP="00D53A54">
      <w:pPr>
        <w:numPr>
          <w:ilvl w:val="0"/>
          <w:numId w:val="3"/>
        </w:numPr>
        <w:tabs>
          <w:tab w:val="left" w:pos="4596"/>
        </w:tabs>
        <w:spacing w:line="200" w:lineRule="atLeast"/>
        <w:jc w:val="both"/>
        <w:rPr>
          <w:sz w:val="22"/>
          <w:szCs w:val="22"/>
        </w:rPr>
      </w:pPr>
      <w:r w:rsidRPr="00D26844">
        <w:rPr>
          <w:sz w:val="22"/>
          <w:szCs w:val="22"/>
        </w:rPr>
        <w:t>Do obowiązków Zamawiającego należy:</w:t>
      </w:r>
    </w:p>
    <w:p w14:paraId="31092681" w14:textId="1032FC9D" w:rsidR="00D53A54" w:rsidRPr="00D26844" w:rsidRDefault="00496E7D" w:rsidP="00D53A54">
      <w:pPr>
        <w:numPr>
          <w:ilvl w:val="0"/>
          <w:numId w:val="1"/>
        </w:numPr>
        <w:tabs>
          <w:tab w:val="clear" w:pos="643"/>
          <w:tab w:val="num" w:pos="709"/>
          <w:tab w:val="left" w:pos="7716"/>
        </w:tabs>
        <w:spacing w:line="200" w:lineRule="atLeast"/>
        <w:ind w:left="709" w:hanging="349"/>
        <w:jc w:val="both"/>
        <w:rPr>
          <w:sz w:val="22"/>
          <w:szCs w:val="22"/>
        </w:rPr>
      </w:pPr>
      <w:r>
        <w:rPr>
          <w:sz w:val="22"/>
          <w:szCs w:val="22"/>
        </w:rPr>
        <w:t>udzielenie</w:t>
      </w:r>
      <w:r w:rsidR="00D53A54" w:rsidRPr="00D26844">
        <w:rPr>
          <w:sz w:val="22"/>
          <w:szCs w:val="22"/>
        </w:rPr>
        <w:t xml:space="preserve"> Wykonawcy </w:t>
      </w:r>
      <w:r>
        <w:rPr>
          <w:sz w:val="22"/>
          <w:szCs w:val="22"/>
        </w:rPr>
        <w:t xml:space="preserve">dostępu celem </w:t>
      </w:r>
      <w:r w:rsidR="00D53A54" w:rsidRPr="00D26844">
        <w:rPr>
          <w:sz w:val="22"/>
          <w:szCs w:val="22"/>
        </w:rPr>
        <w:t xml:space="preserve">realizacji </w:t>
      </w:r>
      <w:r>
        <w:rPr>
          <w:sz w:val="22"/>
          <w:szCs w:val="22"/>
        </w:rPr>
        <w:t>przedmiotu umowy</w:t>
      </w:r>
    </w:p>
    <w:p w14:paraId="4716EB18" w14:textId="72BB76B6" w:rsidR="00D53A54" w:rsidRPr="00D26844" w:rsidRDefault="00D53A54" w:rsidP="00D53A54">
      <w:pPr>
        <w:numPr>
          <w:ilvl w:val="0"/>
          <w:numId w:val="1"/>
        </w:numPr>
        <w:tabs>
          <w:tab w:val="clear" w:pos="643"/>
          <w:tab w:val="num" w:pos="709"/>
          <w:tab w:val="left" w:pos="7716"/>
        </w:tabs>
        <w:spacing w:line="200" w:lineRule="atLeast"/>
        <w:ind w:left="709" w:hanging="349"/>
        <w:jc w:val="both"/>
        <w:rPr>
          <w:sz w:val="22"/>
          <w:szCs w:val="22"/>
        </w:rPr>
      </w:pPr>
      <w:r w:rsidRPr="00D26844">
        <w:rPr>
          <w:sz w:val="22"/>
          <w:szCs w:val="22"/>
        </w:rPr>
        <w:t>i zapłacenie umówionego wynagrodzenia</w:t>
      </w:r>
      <w:r w:rsidR="00496E7D">
        <w:rPr>
          <w:sz w:val="22"/>
          <w:szCs w:val="22"/>
        </w:rPr>
        <w:t xml:space="preserve"> za prawidłowo wykonany przedmiot umowy</w:t>
      </w:r>
      <w:r w:rsidRPr="00D26844">
        <w:rPr>
          <w:sz w:val="22"/>
          <w:szCs w:val="22"/>
        </w:rPr>
        <w:t>.</w:t>
      </w:r>
    </w:p>
    <w:p w14:paraId="51934A4C" w14:textId="13A3C7C7" w:rsidR="00F85120" w:rsidRPr="00F85120" w:rsidRDefault="00F85120" w:rsidP="00F85120">
      <w:pPr>
        <w:numPr>
          <w:ilvl w:val="0"/>
          <w:numId w:val="3"/>
        </w:numPr>
        <w:tabs>
          <w:tab w:val="left" w:pos="4596"/>
        </w:tabs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**</w:t>
      </w:r>
      <w:r w:rsidR="00D53A54" w:rsidRPr="00D26844">
        <w:rPr>
          <w:sz w:val="22"/>
          <w:szCs w:val="22"/>
        </w:rPr>
        <w:t>Do obowiązków Wykonawcy należy:</w:t>
      </w:r>
    </w:p>
    <w:p w14:paraId="731AA5E5" w14:textId="079D6537" w:rsidR="00D53A54" w:rsidRPr="00D26844" w:rsidRDefault="00D53A54" w:rsidP="00D53A54">
      <w:pPr>
        <w:tabs>
          <w:tab w:val="left" w:pos="1718"/>
          <w:tab w:val="left" w:pos="4771"/>
        </w:tabs>
        <w:autoSpaceDE w:val="0"/>
        <w:ind w:left="709" w:hanging="283"/>
        <w:jc w:val="both"/>
        <w:rPr>
          <w:rFonts w:eastAsia="Calibri"/>
          <w:bCs/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</w:r>
      <w:r w:rsidR="00496E7D" w:rsidRPr="00496E7D">
        <w:rPr>
          <w:sz w:val="22"/>
          <w:szCs w:val="22"/>
        </w:rPr>
        <w:t>wykonanie przedmiotu umowy zgodnie z zamówieniem oraz obowiązującymi przepisami prawa,</w:t>
      </w:r>
    </w:p>
    <w:p w14:paraId="605B2B77" w14:textId="7F30520C" w:rsidR="00D53A54" w:rsidRPr="00D26844" w:rsidRDefault="00D53A54" w:rsidP="00D53A54">
      <w:pPr>
        <w:tabs>
          <w:tab w:val="left" w:pos="1103"/>
          <w:tab w:val="left" w:pos="7231"/>
        </w:tabs>
        <w:spacing w:line="200" w:lineRule="atLeast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</w:r>
      <w:r w:rsidRPr="00D26844">
        <w:rPr>
          <w:sz w:val="22"/>
          <w:szCs w:val="22"/>
        </w:rPr>
        <w:t xml:space="preserve">zabezpieczenie na swój koszt miejsca wykonywania </w:t>
      </w:r>
      <w:r w:rsidR="00496E7D">
        <w:rPr>
          <w:sz w:val="22"/>
          <w:szCs w:val="22"/>
        </w:rPr>
        <w:t>przedmiotu umowy</w:t>
      </w:r>
      <w:r w:rsidRPr="00D26844">
        <w:rPr>
          <w:sz w:val="22"/>
          <w:szCs w:val="22"/>
        </w:rPr>
        <w:t xml:space="preserve">, </w:t>
      </w:r>
    </w:p>
    <w:p w14:paraId="249F5604" w14:textId="0D400D24" w:rsidR="00D53A54" w:rsidRPr="00D26844" w:rsidRDefault="00D53A54" w:rsidP="00D53A54">
      <w:pPr>
        <w:tabs>
          <w:tab w:val="left" w:pos="1103"/>
          <w:tab w:val="left" w:pos="7231"/>
        </w:tabs>
        <w:spacing w:line="200" w:lineRule="atLeast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</w:r>
      <w:r w:rsidRPr="00D26844">
        <w:rPr>
          <w:sz w:val="22"/>
          <w:szCs w:val="22"/>
        </w:rPr>
        <w:t xml:space="preserve">strzeżenie mienia znajdującego się w miejscu wykonywania </w:t>
      </w:r>
      <w:r w:rsidR="00496E7D">
        <w:rPr>
          <w:sz w:val="22"/>
          <w:szCs w:val="22"/>
        </w:rPr>
        <w:t>przedmiotu umowy</w:t>
      </w:r>
      <w:r w:rsidRPr="00D26844">
        <w:rPr>
          <w:sz w:val="22"/>
          <w:szCs w:val="22"/>
        </w:rPr>
        <w:t xml:space="preserve">, wykonawca od </w:t>
      </w:r>
      <w:r w:rsidR="00496E7D">
        <w:rPr>
          <w:sz w:val="22"/>
          <w:szCs w:val="22"/>
        </w:rPr>
        <w:t>momentu</w:t>
      </w:r>
      <w:r w:rsidRPr="00D26844">
        <w:rPr>
          <w:sz w:val="22"/>
          <w:szCs w:val="22"/>
        </w:rPr>
        <w:t xml:space="preserve"> przyjęcia miejsca wykonywania </w:t>
      </w:r>
      <w:r w:rsidR="00496E7D">
        <w:rPr>
          <w:sz w:val="22"/>
          <w:szCs w:val="22"/>
        </w:rPr>
        <w:t>przedmiotu umowy do jego zakończenia</w:t>
      </w:r>
      <w:r w:rsidRPr="00D26844">
        <w:rPr>
          <w:sz w:val="22"/>
          <w:szCs w:val="22"/>
        </w:rPr>
        <w:t xml:space="preserve"> ponosi za niego pełną odpowiedzialność,</w:t>
      </w:r>
    </w:p>
    <w:p w14:paraId="0FB38C81" w14:textId="25D48EE5" w:rsidR="00D53A54" w:rsidRDefault="00F85120" w:rsidP="00D53A54">
      <w:pPr>
        <w:numPr>
          <w:ilvl w:val="0"/>
          <w:numId w:val="1"/>
        </w:numPr>
        <w:tabs>
          <w:tab w:val="left" w:pos="1103"/>
          <w:tab w:val="left" w:pos="7231"/>
        </w:tabs>
        <w:spacing w:line="200" w:lineRule="atLeast"/>
        <w:ind w:left="709"/>
        <w:jc w:val="both"/>
        <w:rPr>
          <w:sz w:val="22"/>
          <w:szCs w:val="22"/>
        </w:rPr>
      </w:pPr>
      <w:r w:rsidRPr="00F85120">
        <w:rPr>
          <w:sz w:val="22"/>
          <w:szCs w:val="22"/>
        </w:rPr>
        <w:t>wykonanie przedmiotu umowy z materiałów własnych zgodnych z obowiązującymi normami i posiadających stosowne atesty</w:t>
      </w:r>
      <w:r>
        <w:rPr>
          <w:sz w:val="22"/>
          <w:szCs w:val="22"/>
        </w:rPr>
        <w:t>,</w:t>
      </w:r>
    </w:p>
    <w:p w14:paraId="7621FB6A" w14:textId="047B4125" w:rsidR="00D53A54" w:rsidRPr="00FA2485" w:rsidRDefault="00D53A54" w:rsidP="00D53A54">
      <w:pPr>
        <w:numPr>
          <w:ilvl w:val="0"/>
          <w:numId w:val="1"/>
        </w:numPr>
        <w:tabs>
          <w:tab w:val="left" w:pos="1103"/>
          <w:tab w:val="left" w:pos="7231"/>
        </w:tabs>
        <w:spacing w:line="200" w:lineRule="atLeast"/>
        <w:ind w:left="709"/>
        <w:jc w:val="both"/>
        <w:rPr>
          <w:sz w:val="22"/>
          <w:szCs w:val="22"/>
        </w:rPr>
      </w:pPr>
      <w:r w:rsidRPr="00D26844">
        <w:rPr>
          <w:sz w:val="22"/>
          <w:szCs w:val="22"/>
        </w:rPr>
        <w:t xml:space="preserve">utrzymywanie w trakcie wykonywania </w:t>
      </w:r>
      <w:r w:rsidR="00F85120">
        <w:rPr>
          <w:sz w:val="22"/>
          <w:szCs w:val="22"/>
        </w:rPr>
        <w:t>przedmiotu umowy</w:t>
      </w:r>
      <w:r w:rsidRPr="00D26844">
        <w:rPr>
          <w:sz w:val="22"/>
          <w:szCs w:val="22"/>
        </w:rPr>
        <w:t xml:space="preserve"> miejsca real</w:t>
      </w:r>
      <w:r>
        <w:rPr>
          <w:sz w:val="22"/>
          <w:szCs w:val="22"/>
        </w:rPr>
        <w:t>izacji  w należytym porządku, a </w:t>
      </w:r>
      <w:r w:rsidRPr="00D26844">
        <w:rPr>
          <w:sz w:val="22"/>
          <w:szCs w:val="22"/>
        </w:rPr>
        <w:t>po zakończeniu uporządkowanie i przekazanie miejsca realizacji Zamawiającemu,</w:t>
      </w:r>
    </w:p>
    <w:p w14:paraId="10B70773" w14:textId="77777777" w:rsidR="00D53A54" w:rsidRPr="00D26844" w:rsidRDefault="00D53A54" w:rsidP="00D53A54">
      <w:pPr>
        <w:tabs>
          <w:tab w:val="left" w:pos="1103"/>
          <w:tab w:val="left" w:pos="7231"/>
        </w:tabs>
        <w:spacing w:line="200" w:lineRule="atLeast"/>
        <w:ind w:left="709" w:hanging="283"/>
        <w:jc w:val="both"/>
        <w:rPr>
          <w:sz w:val="22"/>
          <w:szCs w:val="22"/>
        </w:rPr>
      </w:pPr>
      <w:r w:rsidRPr="00D26844">
        <w:rPr>
          <w:sz w:val="22"/>
          <w:szCs w:val="22"/>
        </w:rPr>
        <w:t>6</w:t>
      </w:r>
      <w:r>
        <w:rPr>
          <w:sz w:val="22"/>
          <w:szCs w:val="22"/>
        </w:rPr>
        <w:t>)</w:t>
      </w:r>
      <w:r>
        <w:rPr>
          <w:sz w:val="22"/>
          <w:szCs w:val="22"/>
        </w:rPr>
        <w:tab/>
      </w:r>
      <w:r w:rsidRPr="00D26844">
        <w:rPr>
          <w:sz w:val="22"/>
          <w:szCs w:val="22"/>
        </w:rPr>
        <w:t>zapewnienie swoim pracownikom wymaganych przepisami warunków BHP,</w:t>
      </w:r>
    </w:p>
    <w:p w14:paraId="67E1041F" w14:textId="530AD616" w:rsidR="00805236" w:rsidRPr="00D26844" w:rsidRDefault="00D53A54" w:rsidP="00805236">
      <w:pPr>
        <w:tabs>
          <w:tab w:val="left" w:pos="1103"/>
          <w:tab w:val="left" w:pos="7231"/>
        </w:tabs>
        <w:spacing w:line="200" w:lineRule="atLeast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7)</w:t>
      </w:r>
      <w:r>
        <w:rPr>
          <w:sz w:val="22"/>
          <w:szCs w:val="22"/>
        </w:rPr>
        <w:tab/>
      </w:r>
      <w:r w:rsidRPr="00D26844">
        <w:rPr>
          <w:sz w:val="22"/>
          <w:szCs w:val="22"/>
        </w:rPr>
        <w:t>zapewnieni</w:t>
      </w:r>
      <w:r w:rsidR="00792A02">
        <w:rPr>
          <w:sz w:val="22"/>
          <w:szCs w:val="22"/>
        </w:rPr>
        <w:t>e</w:t>
      </w:r>
      <w:r w:rsidRPr="00D26844">
        <w:rPr>
          <w:sz w:val="22"/>
          <w:szCs w:val="22"/>
        </w:rPr>
        <w:t xml:space="preserve"> uprawnionego nadzoru technicznego nad prowadzonymi  </w:t>
      </w:r>
      <w:r w:rsidR="000E71A5">
        <w:rPr>
          <w:sz w:val="22"/>
          <w:szCs w:val="22"/>
        </w:rPr>
        <w:t>pracami</w:t>
      </w:r>
      <w:r w:rsidR="00F85120">
        <w:rPr>
          <w:sz w:val="22"/>
          <w:szCs w:val="22"/>
        </w:rPr>
        <w:t xml:space="preserve"> o ile takowy jest potrzebny i wymagany przepisami prawa</w:t>
      </w:r>
      <w:r w:rsidRPr="00D26844">
        <w:rPr>
          <w:sz w:val="22"/>
          <w:szCs w:val="22"/>
        </w:rPr>
        <w:t>,</w:t>
      </w:r>
    </w:p>
    <w:p w14:paraId="694EAC28" w14:textId="39557033" w:rsidR="00D53A54" w:rsidRPr="00D26844" w:rsidRDefault="00D53A54" w:rsidP="00F85120">
      <w:pPr>
        <w:tabs>
          <w:tab w:val="left" w:pos="7656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8)</w:t>
      </w:r>
      <w:r>
        <w:rPr>
          <w:sz w:val="22"/>
          <w:szCs w:val="22"/>
        </w:rPr>
        <w:tab/>
      </w:r>
      <w:r w:rsidRPr="00D26844">
        <w:rPr>
          <w:sz w:val="22"/>
          <w:szCs w:val="22"/>
        </w:rPr>
        <w:t xml:space="preserve">wykonawca  ponosi wszystkie koszty </w:t>
      </w:r>
      <w:r w:rsidRPr="001C3474">
        <w:rPr>
          <w:sz w:val="22"/>
          <w:szCs w:val="22"/>
        </w:rPr>
        <w:t xml:space="preserve">i </w:t>
      </w:r>
      <w:r>
        <w:rPr>
          <w:sz w:val="22"/>
          <w:szCs w:val="22"/>
        </w:rPr>
        <w:t xml:space="preserve">opłaty </w:t>
      </w:r>
      <w:r w:rsidRPr="00D26844">
        <w:rPr>
          <w:sz w:val="22"/>
          <w:szCs w:val="22"/>
        </w:rPr>
        <w:t>konieczne do wykonania  przedmiotu Umowy (w tym koszty zużycia mediów,</w:t>
      </w:r>
      <w:r w:rsidRPr="00D26844">
        <w:rPr>
          <w:iCs/>
          <w:sz w:val="22"/>
          <w:szCs w:val="22"/>
        </w:rPr>
        <w:t xml:space="preserve"> jeżeli dotyczy</w:t>
      </w:r>
      <w:r w:rsidRPr="00D26844">
        <w:rPr>
          <w:sz w:val="22"/>
          <w:szCs w:val="22"/>
        </w:rPr>
        <w:t>, wszelkich prób, bada</w:t>
      </w:r>
      <w:r>
        <w:rPr>
          <w:sz w:val="22"/>
          <w:szCs w:val="22"/>
        </w:rPr>
        <w:t>ń</w:t>
      </w:r>
      <w:r w:rsidRPr="00D26844">
        <w:rPr>
          <w:sz w:val="22"/>
          <w:szCs w:val="22"/>
        </w:rPr>
        <w:t>, pomiarów itp.),</w:t>
      </w:r>
    </w:p>
    <w:p w14:paraId="0A2F5D24" w14:textId="0DD2E72B" w:rsidR="00D53A54" w:rsidRPr="00D26844" w:rsidRDefault="00805236" w:rsidP="00D53A54">
      <w:pPr>
        <w:tabs>
          <w:tab w:val="left" w:pos="1103"/>
          <w:tab w:val="left" w:pos="7231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F85120">
        <w:rPr>
          <w:sz w:val="22"/>
          <w:szCs w:val="22"/>
        </w:rPr>
        <w:t>9</w:t>
      </w:r>
      <w:r w:rsidR="00D53A54" w:rsidRPr="00D26844">
        <w:rPr>
          <w:sz w:val="22"/>
          <w:szCs w:val="22"/>
        </w:rPr>
        <w:t>)</w:t>
      </w:r>
      <w:r w:rsidRPr="00D26844">
        <w:rPr>
          <w:sz w:val="22"/>
          <w:szCs w:val="22"/>
        </w:rPr>
        <w:t xml:space="preserve"> </w:t>
      </w:r>
      <w:r w:rsidR="00D53A54" w:rsidRPr="00D26844">
        <w:rPr>
          <w:sz w:val="22"/>
          <w:szCs w:val="22"/>
        </w:rPr>
        <w:t xml:space="preserve">podejmowanie wszelkich innych czynności, choćby w sposób bezpośredni nie określonych umową, a mających na celu prawidłowe i terminowe wykonanie </w:t>
      </w:r>
      <w:r w:rsidR="00F85120">
        <w:rPr>
          <w:sz w:val="22"/>
          <w:szCs w:val="22"/>
        </w:rPr>
        <w:t>czynności</w:t>
      </w:r>
      <w:r w:rsidR="00D53A54" w:rsidRPr="00D26844">
        <w:rPr>
          <w:sz w:val="22"/>
          <w:szCs w:val="22"/>
        </w:rPr>
        <w:t xml:space="preserve"> objętych </w:t>
      </w:r>
      <w:r w:rsidR="00F85120">
        <w:rPr>
          <w:sz w:val="22"/>
          <w:szCs w:val="22"/>
        </w:rPr>
        <w:t>umową</w:t>
      </w:r>
      <w:r w:rsidR="00D53A54" w:rsidRPr="00D26844">
        <w:rPr>
          <w:sz w:val="22"/>
          <w:szCs w:val="22"/>
        </w:rPr>
        <w:t>, z dbałością o przestrzeganie  przepisów prawa</w:t>
      </w:r>
      <w:r w:rsidR="00D53A54">
        <w:rPr>
          <w:sz w:val="22"/>
          <w:szCs w:val="22"/>
        </w:rPr>
        <w:t>,</w:t>
      </w:r>
    </w:p>
    <w:p w14:paraId="5614E30D" w14:textId="650F9FBF" w:rsidR="00D53A54" w:rsidRPr="00D26844" w:rsidRDefault="00F85120" w:rsidP="00D53A54">
      <w:pPr>
        <w:tabs>
          <w:tab w:val="left" w:pos="284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D53A54" w:rsidRPr="00D26844">
        <w:rPr>
          <w:sz w:val="22"/>
          <w:szCs w:val="22"/>
        </w:rPr>
        <w:t>)</w:t>
      </w:r>
      <w:r w:rsidR="00D53A54">
        <w:rPr>
          <w:sz w:val="22"/>
          <w:szCs w:val="22"/>
        </w:rPr>
        <w:tab/>
      </w:r>
      <w:r w:rsidR="00D53A54" w:rsidRPr="00D26844">
        <w:rPr>
          <w:sz w:val="22"/>
          <w:szCs w:val="22"/>
        </w:rPr>
        <w:t xml:space="preserve">Wykonawca zobowiązuje się prowadzić </w:t>
      </w:r>
      <w:r>
        <w:rPr>
          <w:sz w:val="22"/>
          <w:szCs w:val="22"/>
        </w:rPr>
        <w:t>czynności</w:t>
      </w:r>
      <w:r w:rsidR="00D53A54" w:rsidRPr="00D26844">
        <w:rPr>
          <w:sz w:val="22"/>
          <w:szCs w:val="22"/>
        </w:rPr>
        <w:t xml:space="preserve"> w sposób</w:t>
      </w:r>
      <w:r w:rsidR="00D53A54">
        <w:rPr>
          <w:sz w:val="22"/>
          <w:szCs w:val="22"/>
        </w:rPr>
        <w:t xml:space="preserve"> niekolidujący z funkcjonującą </w:t>
      </w:r>
      <w:r w:rsidR="00D53A54" w:rsidRPr="00D26844">
        <w:rPr>
          <w:sz w:val="22"/>
          <w:szCs w:val="22"/>
        </w:rPr>
        <w:t>jednostką tj. w szczególności w taki sposób, aby nie zakłócać/ dezorganizować/</w:t>
      </w:r>
      <w:r w:rsidR="00C00E45">
        <w:rPr>
          <w:sz w:val="22"/>
          <w:szCs w:val="22"/>
        </w:rPr>
        <w:t xml:space="preserve"> </w:t>
      </w:r>
      <w:r w:rsidR="00D53A54" w:rsidRPr="00D26844">
        <w:rPr>
          <w:sz w:val="22"/>
          <w:szCs w:val="22"/>
        </w:rPr>
        <w:t>ograniczać/wstrzymywać jej funkcjonow</w:t>
      </w:r>
      <w:r w:rsidR="00D53A54">
        <w:rPr>
          <w:sz w:val="22"/>
          <w:szCs w:val="22"/>
        </w:rPr>
        <w:t>ania. Strony potwierdzają, iż w </w:t>
      </w:r>
      <w:r w:rsidR="00D53A54" w:rsidRPr="00D26844">
        <w:rPr>
          <w:sz w:val="22"/>
          <w:szCs w:val="22"/>
        </w:rPr>
        <w:t xml:space="preserve">sytuacji konieczności prowadzenia </w:t>
      </w:r>
      <w:r>
        <w:rPr>
          <w:sz w:val="22"/>
          <w:szCs w:val="22"/>
        </w:rPr>
        <w:t>czynności</w:t>
      </w:r>
      <w:r w:rsidR="00D53A54" w:rsidRPr="00D26844">
        <w:rPr>
          <w:sz w:val="22"/>
          <w:szCs w:val="22"/>
        </w:rPr>
        <w:t xml:space="preserve">, które mogą </w:t>
      </w:r>
      <w:r w:rsidR="00D53A54" w:rsidRPr="00FE51BF">
        <w:rPr>
          <w:sz w:val="22"/>
          <w:szCs w:val="22"/>
        </w:rPr>
        <w:t xml:space="preserve">spowodować ograniczenie/zakłócenie pracy jednostki , Wykonawca zobowiązany jest nie później niż na  </w:t>
      </w:r>
      <w:r w:rsidR="003E419A" w:rsidRPr="00FE51BF">
        <w:rPr>
          <w:sz w:val="22"/>
          <w:szCs w:val="22"/>
        </w:rPr>
        <w:t>2</w:t>
      </w:r>
      <w:r w:rsidR="00D53A54" w:rsidRPr="00FE51BF">
        <w:rPr>
          <w:sz w:val="22"/>
          <w:szCs w:val="22"/>
        </w:rPr>
        <w:t xml:space="preserve">  dni </w:t>
      </w:r>
      <w:r w:rsidR="00D53A54" w:rsidRPr="00D26844">
        <w:rPr>
          <w:sz w:val="22"/>
          <w:szCs w:val="22"/>
        </w:rPr>
        <w:t>przed datą prac</w:t>
      </w:r>
      <w:r w:rsidR="000E71A5">
        <w:rPr>
          <w:sz w:val="22"/>
          <w:szCs w:val="22"/>
        </w:rPr>
        <w:t>/wykonywaniem czynności</w:t>
      </w:r>
      <w:r w:rsidR="00D53A54" w:rsidRPr="00D26844">
        <w:rPr>
          <w:sz w:val="22"/>
          <w:szCs w:val="22"/>
        </w:rPr>
        <w:t xml:space="preserve"> skutkujących ograniczeniem/zakłóceniem jego </w:t>
      </w:r>
      <w:r>
        <w:rPr>
          <w:sz w:val="22"/>
          <w:szCs w:val="22"/>
        </w:rPr>
        <w:t>czynności</w:t>
      </w:r>
      <w:r w:rsidR="00D53A54" w:rsidRPr="00D26844">
        <w:rPr>
          <w:sz w:val="22"/>
          <w:szCs w:val="22"/>
        </w:rPr>
        <w:t>, poinformować Zamawiającego o takiej możliwości; Strony wówczas ustalą termin/sposób prowadzenia prac</w:t>
      </w:r>
      <w:r w:rsidR="000E71A5">
        <w:rPr>
          <w:sz w:val="22"/>
          <w:szCs w:val="22"/>
        </w:rPr>
        <w:t>/wykonywania czynności</w:t>
      </w:r>
      <w:r w:rsidR="00D53A54" w:rsidRPr="00D26844">
        <w:rPr>
          <w:sz w:val="22"/>
          <w:szCs w:val="22"/>
        </w:rPr>
        <w:t xml:space="preserve"> mając na uwadze konieczność zapewnienia możliwości funkcjonowania</w:t>
      </w:r>
      <w:r w:rsidR="00D53A54">
        <w:rPr>
          <w:sz w:val="22"/>
          <w:szCs w:val="22"/>
        </w:rPr>
        <w:t>,</w:t>
      </w:r>
    </w:p>
    <w:p w14:paraId="7A5753AB" w14:textId="77777777" w:rsidR="00D53A54" w:rsidRDefault="00D53A54" w:rsidP="00D53A54">
      <w:pPr>
        <w:tabs>
          <w:tab w:val="left" w:pos="426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ab/>
      </w:r>
      <w:r>
        <w:rPr>
          <w:sz w:val="22"/>
          <w:szCs w:val="22"/>
        </w:rPr>
        <w:tab/>
      </w:r>
      <w:r w:rsidRPr="00D26844">
        <w:rPr>
          <w:sz w:val="22"/>
          <w:szCs w:val="22"/>
        </w:rPr>
        <w:t>Jednorazowe ograniczenie/zakłócenie jak w zdaniu poprzednim nie może trwać dłużej niż do 2 godzin, zaś częstotliwość takich przeszkód nie może być wyższa niż raz na tydzień kalendarzowy – przy czym Strony raz jeszcze potwierdzają, iż w żadnej sytuacji nie może być mowy o wyłączeniu możliwości prowadzenia działalności statutowej przez jednostkę</w:t>
      </w:r>
      <w:r>
        <w:rPr>
          <w:sz w:val="22"/>
          <w:szCs w:val="22"/>
        </w:rPr>
        <w:t>,</w:t>
      </w:r>
    </w:p>
    <w:p w14:paraId="0331C12F" w14:textId="3F21B9AB" w:rsidR="00D53A54" w:rsidRPr="008F4803" w:rsidRDefault="00D53A54" w:rsidP="00D53A54">
      <w:pPr>
        <w:tabs>
          <w:tab w:val="left" w:pos="709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F85120">
        <w:rPr>
          <w:sz w:val="22"/>
          <w:szCs w:val="22"/>
        </w:rPr>
        <w:t>1</w:t>
      </w:r>
      <w:r>
        <w:rPr>
          <w:sz w:val="22"/>
          <w:szCs w:val="22"/>
        </w:rPr>
        <w:t>)</w:t>
      </w:r>
      <w:r>
        <w:rPr>
          <w:sz w:val="22"/>
          <w:szCs w:val="22"/>
        </w:rPr>
        <w:tab/>
        <w:t>sporządzenia i przekazania Zamawiającemu dokumentacji powykonawczej wraz ze wszystkimi niezbędnymi</w:t>
      </w:r>
      <w:r w:rsidR="00805236">
        <w:rPr>
          <w:sz w:val="22"/>
          <w:szCs w:val="22"/>
        </w:rPr>
        <w:t xml:space="preserve"> wynikami pomiarów, testów,</w:t>
      </w:r>
      <w:r>
        <w:rPr>
          <w:sz w:val="22"/>
          <w:szCs w:val="22"/>
        </w:rPr>
        <w:t xml:space="preserve"> atestami, certyfikatami, aprobatami technicznymi, itp.,</w:t>
      </w:r>
      <w:r w:rsidR="009E770A">
        <w:rPr>
          <w:sz w:val="22"/>
          <w:szCs w:val="22"/>
        </w:rPr>
        <w:t xml:space="preserve"> </w:t>
      </w:r>
    </w:p>
    <w:p w14:paraId="2AE653EA" w14:textId="5D8C1525" w:rsidR="00805236" w:rsidRDefault="00792A02" w:rsidP="00F85120">
      <w:pPr>
        <w:tabs>
          <w:tab w:val="left" w:pos="7656"/>
        </w:tabs>
        <w:spacing w:line="200" w:lineRule="atLeast"/>
        <w:ind w:left="709" w:hanging="425"/>
        <w:jc w:val="both"/>
        <w:rPr>
          <w:sz w:val="22"/>
          <w:szCs w:val="22"/>
        </w:rPr>
      </w:pPr>
      <w:r w:rsidRPr="008F4803">
        <w:rPr>
          <w:sz w:val="22"/>
          <w:szCs w:val="22"/>
        </w:rPr>
        <w:t>1</w:t>
      </w:r>
      <w:r w:rsidR="00F85120">
        <w:rPr>
          <w:sz w:val="22"/>
          <w:szCs w:val="22"/>
        </w:rPr>
        <w:t>2</w:t>
      </w:r>
      <w:r w:rsidR="003E419A">
        <w:rPr>
          <w:sz w:val="22"/>
          <w:szCs w:val="22"/>
        </w:rPr>
        <w:t>)</w:t>
      </w:r>
      <w:r w:rsidRPr="008F4803">
        <w:rPr>
          <w:sz w:val="22"/>
          <w:szCs w:val="22"/>
        </w:rPr>
        <w:tab/>
      </w:r>
      <w:r w:rsidR="00805236">
        <w:rPr>
          <w:sz w:val="22"/>
          <w:szCs w:val="22"/>
        </w:rPr>
        <w:t xml:space="preserve">w </w:t>
      </w:r>
      <w:r w:rsidR="00805236" w:rsidRPr="00805236">
        <w:rPr>
          <w:sz w:val="22"/>
          <w:szCs w:val="22"/>
        </w:rPr>
        <w:t xml:space="preserve">ramach </w:t>
      </w:r>
      <w:r w:rsidR="000E71A5">
        <w:rPr>
          <w:sz w:val="22"/>
          <w:szCs w:val="22"/>
        </w:rPr>
        <w:t>czynności</w:t>
      </w:r>
      <w:r w:rsidR="00805236" w:rsidRPr="00805236">
        <w:rPr>
          <w:sz w:val="22"/>
          <w:szCs w:val="22"/>
        </w:rPr>
        <w:t xml:space="preserve"> konserwacyjnych Wykonawca zobowiązany jest </w:t>
      </w:r>
      <w:r w:rsidR="00805236">
        <w:rPr>
          <w:sz w:val="22"/>
          <w:szCs w:val="22"/>
        </w:rPr>
        <w:t xml:space="preserve">również </w:t>
      </w:r>
      <w:r w:rsidR="00805236" w:rsidRPr="00805236">
        <w:rPr>
          <w:sz w:val="22"/>
          <w:szCs w:val="22"/>
        </w:rPr>
        <w:t>dokonać naprawy, wymiany  urządze</w:t>
      </w:r>
      <w:r w:rsidR="00805236">
        <w:rPr>
          <w:sz w:val="22"/>
          <w:szCs w:val="22"/>
        </w:rPr>
        <w:t>ń</w:t>
      </w:r>
      <w:r w:rsidR="00805236" w:rsidRPr="00805236">
        <w:rPr>
          <w:sz w:val="22"/>
          <w:szCs w:val="22"/>
        </w:rPr>
        <w:t xml:space="preserve"> (osprzętu)  jeżeli taka konieczność zaistnieje tj. doprowadzić do prawidłowej pracy</w:t>
      </w:r>
      <w:r w:rsidR="00805236">
        <w:rPr>
          <w:sz w:val="22"/>
          <w:szCs w:val="22"/>
        </w:rPr>
        <w:t xml:space="preserve"> urządzeń, których dot. przedmiot umowy</w:t>
      </w:r>
    </w:p>
    <w:p w14:paraId="05E1858C" w14:textId="446A8882" w:rsidR="00A713DE" w:rsidRDefault="00805236" w:rsidP="00F85120">
      <w:pPr>
        <w:tabs>
          <w:tab w:val="left" w:pos="7656"/>
        </w:tabs>
        <w:spacing w:line="200" w:lineRule="atLeast"/>
        <w:ind w:left="709" w:hanging="425"/>
        <w:jc w:val="both"/>
        <w:rPr>
          <w:sz w:val="22"/>
          <w:szCs w:val="22"/>
        </w:rPr>
      </w:pPr>
      <w:permStart w:id="1756896500" w:edGrp="everyone"/>
      <w:r>
        <w:rPr>
          <w:sz w:val="22"/>
          <w:szCs w:val="22"/>
        </w:rPr>
        <w:t xml:space="preserve">13) </w:t>
      </w:r>
      <w:r w:rsidR="00F85120" w:rsidRPr="00F85120">
        <w:rPr>
          <w:sz w:val="22"/>
          <w:szCs w:val="22"/>
        </w:rPr>
        <w:t>……………………………………………………………………………………………………</w:t>
      </w:r>
    </w:p>
    <w:p w14:paraId="195E15E9" w14:textId="15FDC36E" w:rsidR="00F85120" w:rsidRDefault="00F85120" w:rsidP="00F85120">
      <w:pPr>
        <w:tabs>
          <w:tab w:val="left" w:pos="7656"/>
        </w:tabs>
        <w:spacing w:line="200" w:lineRule="atLeast"/>
        <w:ind w:left="709" w:hanging="425"/>
        <w:jc w:val="both"/>
        <w:rPr>
          <w:iCs/>
          <w:sz w:val="22"/>
          <w:szCs w:val="22"/>
        </w:rPr>
      </w:pPr>
      <w:r>
        <w:rPr>
          <w:sz w:val="22"/>
          <w:szCs w:val="22"/>
        </w:rPr>
        <w:t>1</w:t>
      </w:r>
      <w:r w:rsidR="00805236">
        <w:rPr>
          <w:sz w:val="22"/>
          <w:szCs w:val="22"/>
        </w:rPr>
        <w:t>4</w:t>
      </w:r>
      <w:r>
        <w:rPr>
          <w:sz w:val="22"/>
          <w:szCs w:val="22"/>
        </w:rPr>
        <w:t>) …………………………………………………………………………………………………….</w:t>
      </w:r>
    </w:p>
    <w:permEnd w:id="1756896500"/>
    <w:p w14:paraId="40872B9C" w14:textId="0EFD9131" w:rsidR="00F85120" w:rsidRPr="00F85120" w:rsidRDefault="00F85120" w:rsidP="00D53A54">
      <w:pPr>
        <w:tabs>
          <w:tab w:val="left" w:pos="7656"/>
        </w:tabs>
        <w:spacing w:line="200" w:lineRule="atLeast"/>
        <w:ind w:left="709" w:hanging="425"/>
        <w:jc w:val="both"/>
        <w:rPr>
          <w:i/>
          <w:sz w:val="22"/>
          <w:szCs w:val="22"/>
        </w:rPr>
      </w:pPr>
      <w:r w:rsidRPr="00F85120">
        <w:rPr>
          <w:i/>
          <w:sz w:val="22"/>
          <w:szCs w:val="22"/>
        </w:rPr>
        <w:t>(**do wyboru z powyższych i dostosowania do przedmiotu umowy w zakresie pozostawienia, wykreślenia lub uzupełnienia obowiązków Wykonawcy)</w:t>
      </w:r>
    </w:p>
    <w:p w14:paraId="06443AB5" w14:textId="04B8BB8A" w:rsidR="00D53A54" w:rsidRPr="00D26844" w:rsidRDefault="00D53A54" w:rsidP="00D53A54">
      <w:pPr>
        <w:pStyle w:val="Tekstpodstawowy21"/>
        <w:numPr>
          <w:ilvl w:val="0"/>
          <w:numId w:val="3"/>
        </w:numPr>
        <w:tabs>
          <w:tab w:val="left" w:pos="4596"/>
        </w:tabs>
        <w:spacing w:line="200" w:lineRule="atLeast"/>
        <w:rPr>
          <w:szCs w:val="22"/>
        </w:rPr>
      </w:pPr>
      <w:r w:rsidRPr="00D26844">
        <w:rPr>
          <w:szCs w:val="22"/>
        </w:rPr>
        <w:t xml:space="preserve">Wykonawca ponosi odpowiedzialność wobec osób trzecich za wszelkie szkody spowodowane na miejscu realizacji </w:t>
      </w:r>
      <w:r w:rsidR="00F85120">
        <w:rPr>
          <w:szCs w:val="22"/>
        </w:rPr>
        <w:t>czynności</w:t>
      </w:r>
      <w:r w:rsidRPr="00D26844">
        <w:rPr>
          <w:szCs w:val="22"/>
        </w:rPr>
        <w:t xml:space="preserve">  w związku z prowadzonymi </w:t>
      </w:r>
      <w:r w:rsidR="00F85120">
        <w:rPr>
          <w:szCs w:val="22"/>
        </w:rPr>
        <w:t>czynnościami</w:t>
      </w:r>
      <w:r w:rsidRPr="00D26844">
        <w:rPr>
          <w:szCs w:val="22"/>
        </w:rPr>
        <w:t>.</w:t>
      </w:r>
    </w:p>
    <w:p w14:paraId="7006D3D7" w14:textId="77777777" w:rsidR="00D53A54" w:rsidRPr="00D26844" w:rsidRDefault="00D53A54" w:rsidP="00D53A54">
      <w:pPr>
        <w:spacing w:line="200" w:lineRule="atLeast"/>
        <w:rPr>
          <w:sz w:val="22"/>
          <w:szCs w:val="22"/>
        </w:rPr>
      </w:pPr>
    </w:p>
    <w:p w14:paraId="19528C7C" w14:textId="3DFF5C4C" w:rsidR="00D53A54" w:rsidRPr="00F85120" w:rsidRDefault="00D53A54" w:rsidP="00F85120">
      <w:pPr>
        <w:tabs>
          <w:tab w:val="right" w:leader="dot" w:pos="9072"/>
        </w:tabs>
        <w:jc w:val="center"/>
        <w:rPr>
          <w:b/>
          <w:sz w:val="22"/>
          <w:szCs w:val="22"/>
        </w:rPr>
      </w:pPr>
      <w:r w:rsidRPr="003E419A">
        <w:rPr>
          <w:b/>
          <w:sz w:val="22"/>
          <w:szCs w:val="22"/>
        </w:rPr>
        <w:t>§ 3</w:t>
      </w:r>
    </w:p>
    <w:p w14:paraId="0EE41E9B" w14:textId="77777777" w:rsidR="00D53A54" w:rsidRPr="00FE51BF" w:rsidRDefault="00D53A54" w:rsidP="00D53A54">
      <w:pPr>
        <w:numPr>
          <w:ilvl w:val="1"/>
          <w:numId w:val="3"/>
        </w:numPr>
        <w:tabs>
          <w:tab w:val="clear" w:pos="1080"/>
          <w:tab w:val="left" w:pos="284"/>
        </w:tabs>
        <w:ind w:left="284" w:hanging="284"/>
        <w:jc w:val="both"/>
        <w:rPr>
          <w:sz w:val="22"/>
          <w:szCs w:val="22"/>
        </w:rPr>
      </w:pPr>
      <w:bookmarkStart w:id="0" w:name="_Hlk89942373"/>
      <w:r w:rsidRPr="00525EBD">
        <w:rPr>
          <w:sz w:val="22"/>
          <w:szCs w:val="22"/>
        </w:rPr>
        <w:t xml:space="preserve">Strony ustalają, że w sprawach związanych z realizacją </w:t>
      </w:r>
      <w:r>
        <w:rPr>
          <w:sz w:val="22"/>
          <w:szCs w:val="22"/>
        </w:rPr>
        <w:t xml:space="preserve">przedmiotu umowy </w:t>
      </w:r>
      <w:r w:rsidRPr="00525EBD">
        <w:rPr>
          <w:sz w:val="22"/>
          <w:szCs w:val="22"/>
        </w:rPr>
        <w:t xml:space="preserve">wymienionego w § 1 osobami uprawnionymi do </w:t>
      </w:r>
      <w:r w:rsidRPr="00FE51BF">
        <w:rPr>
          <w:sz w:val="22"/>
          <w:szCs w:val="22"/>
        </w:rPr>
        <w:t>uzgadniania szczegółów są:</w:t>
      </w:r>
    </w:p>
    <w:bookmarkEnd w:id="0"/>
    <w:p w14:paraId="6563C77C" w14:textId="6C664AF0" w:rsidR="002250C3" w:rsidRPr="00805236" w:rsidRDefault="002250C3" w:rsidP="00805236">
      <w:pPr>
        <w:pStyle w:val="Akapitzlist"/>
        <w:numPr>
          <w:ilvl w:val="0"/>
          <w:numId w:val="18"/>
        </w:numPr>
        <w:tabs>
          <w:tab w:val="left" w:pos="284"/>
          <w:tab w:val="left" w:pos="8640"/>
        </w:tabs>
        <w:jc w:val="both"/>
        <w:rPr>
          <w:sz w:val="22"/>
          <w:szCs w:val="22"/>
        </w:rPr>
      </w:pPr>
      <w:r w:rsidRPr="00805236">
        <w:rPr>
          <w:sz w:val="22"/>
          <w:szCs w:val="22"/>
        </w:rPr>
        <w:t xml:space="preserve">ze strony Zamawiającego: </w:t>
      </w:r>
      <w:permStart w:id="843003134" w:edGrp="everyone"/>
      <w:r w:rsidR="00805236">
        <w:rPr>
          <w:b/>
          <w:sz w:val="22"/>
          <w:szCs w:val="22"/>
        </w:rPr>
        <w:t>……………….</w:t>
      </w:r>
      <w:permEnd w:id="843003134"/>
    </w:p>
    <w:p w14:paraId="3FE8DC47" w14:textId="361CAB37" w:rsidR="002250C3" w:rsidRPr="00805236" w:rsidRDefault="002250C3" w:rsidP="00805236">
      <w:pPr>
        <w:pStyle w:val="Akapitzlist"/>
        <w:numPr>
          <w:ilvl w:val="0"/>
          <w:numId w:val="18"/>
        </w:numPr>
        <w:spacing w:line="283" w:lineRule="atLeast"/>
        <w:jc w:val="both"/>
        <w:rPr>
          <w:sz w:val="24"/>
          <w:szCs w:val="24"/>
        </w:rPr>
      </w:pPr>
      <w:r w:rsidRPr="00805236">
        <w:rPr>
          <w:sz w:val="22"/>
          <w:szCs w:val="22"/>
        </w:rPr>
        <w:t xml:space="preserve">ze strony Wykonawcy: </w:t>
      </w:r>
      <w:permStart w:id="392840660" w:edGrp="everyone"/>
      <w:r w:rsidR="00805236">
        <w:rPr>
          <w:b/>
          <w:sz w:val="24"/>
          <w:szCs w:val="24"/>
        </w:rPr>
        <w:t>…………………</w:t>
      </w:r>
      <w:permEnd w:id="392840660"/>
    </w:p>
    <w:p w14:paraId="3B0FE233" w14:textId="77777777" w:rsidR="00D53A54" w:rsidRPr="00525EBD" w:rsidRDefault="00D53A54" w:rsidP="00D53A54">
      <w:pPr>
        <w:numPr>
          <w:ilvl w:val="1"/>
          <w:numId w:val="3"/>
        </w:numPr>
        <w:tabs>
          <w:tab w:val="clear" w:pos="1080"/>
          <w:tab w:val="left" w:pos="284"/>
        </w:tabs>
        <w:ind w:left="284" w:hanging="284"/>
        <w:jc w:val="both"/>
        <w:rPr>
          <w:sz w:val="22"/>
          <w:szCs w:val="22"/>
        </w:rPr>
      </w:pPr>
      <w:r w:rsidRPr="00525EBD">
        <w:rPr>
          <w:sz w:val="22"/>
          <w:szCs w:val="22"/>
        </w:rPr>
        <w:t>Wymienione w ust. 1 osoby nie mogą zmieniać zobowiązań wynikających z niniejszej umowy.</w:t>
      </w:r>
    </w:p>
    <w:p w14:paraId="6B6593F1" w14:textId="77777777" w:rsidR="00D53A54" w:rsidRPr="001D7E7A" w:rsidRDefault="00D53A54" w:rsidP="00D53A54">
      <w:pPr>
        <w:numPr>
          <w:ilvl w:val="1"/>
          <w:numId w:val="3"/>
        </w:numPr>
        <w:tabs>
          <w:tab w:val="clear" w:pos="1080"/>
          <w:tab w:val="left" w:pos="284"/>
        </w:tabs>
        <w:ind w:left="284" w:hanging="284"/>
        <w:jc w:val="both"/>
        <w:rPr>
          <w:sz w:val="22"/>
          <w:szCs w:val="22"/>
        </w:rPr>
      </w:pPr>
      <w:r w:rsidRPr="001D7E7A">
        <w:rPr>
          <w:sz w:val="22"/>
          <w:szCs w:val="22"/>
        </w:rPr>
        <w:t xml:space="preserve">Zmiana lub wprowadzenie nowej osoby uprawnionej do uzgadniania szczegółów umowy obok lub zamiast osoby wskazanej w ust. 1 </w:t>
      </w:r>
      <w:r w:rsidRPr="002C59FD">
        <w:rPr>
          <w:sz w:val="22"/>
          <w:szCs w:val="22"/>
        </w:rPr>
        <w:t xml:space="preserve">pkt. 1 </w:t>
      </w:r>
      <w:r w:rsidRPr="001D7E7A">
        <w:rPr>
          <w:sz w:val="22"/>
          <w:szCs w:val="22"/>
        </w:rPr>
        <w:t>nie wymaga  zmiany umowy. Zamawiający w takiej sytuacji zobowiązany jest do bezzwłocznego poinformowania Wykonawcy o dokonanej zmianie w formie pisemnej lub elektronicznej e-mailem.</w:t>
      </w:r>
    </w:p>
    <w:p w14:paraId="43FE2D34" w14:textId="7D130D44" w:rsidR="00D53A54" w:rsidRDefault="00D53A54" w:rsidP="003E419A">
      <w:pPr>
        <w:tabs>
          <w:tab w:val="right" w:leader="dot" w:pos="9072"/>
        </w:tabs>
        <w:rPr>
          <w:sz w:val="22"/>
          <w:szCs w:val="22"/>
        </w:rPr>
      </w:pPr>
    </w:p>
    <w:p w14:paraId="20884C90" w14:textId="04E12C55" w:rsidR="00D53A54" w:rsidRPr="00805236" w:rsidRDefault="00D53A54" w:rsidP="00805236">
      <w:pPr>
        <w:tabs>
          <w:tab w:val="right" w:leader="dot" w:pos="9072"/>
        </w:tabs>
        <w:jc w:val="center"/>
        <w:rPr>
          <w:b/>
          <w:sz w:val="22"/>
          <w:szCs w:val="22"/>
        </w:rPr>
      </w:pPr>
      <w:r w:rsidRPr="003E419A">
        <w:rPr>
          <w:b/>
          <w:sz w:val="22"/>
          <w:szCs w:val="22"/>
        </w:rPr>
        <w:t>§ 4</w:t>
      </w:r>
    </w:p>
    <w:p w14:paraId="17E1154E" w14:textId="0A61E17D" w:rsidR="003E7895" w:rsidRPr="008F4803" w:rsidRDefault="00D53A54" w:rsidP="00A0398C">
      <w:pPr>
        <w:pStyle w:val="Akapitzlist"/>
        <w:numPr>
          <w:ilvl w:val="2"/>
          <w:numId w:val="3"/>
        </w:numPr>
        <w:tabs>
          <w:tab w:val="clear" w:pos="1440"/>
          <w:tab w:val="left" w:pos="284"/>
        </w:tabs>
        <w:ind w:left="284" w:hanging="284"/>
        <w:jc w:val="both"/>
        <w:rPr>
          <w:sz w:val="22"/>
          <w:szCs w:val="22"/>
        </w:rPr>
      </w:pPr>
      <w:r w:rsidRPr="008F4803">
        <w:rPr>
          <w:sz w:val="22"/>
          <w:szCs w:val="22"/>
        </w:rPr>
        <w:t>Strony zobowiązują się wzajemnie powiadamiać na piśmie lub  elektron</w:t>
      </w:r>
      <w:r w:rsidR="00A0398C">
        <w:rPr>
          <w:sz w:val="22"/>
          <w:szCs w:val="22"/>
        </w:rPr>
        <w:t>icznie e-mailem o </w:t>
      </w:r>
      <w:r w:rsidRPr="008F4803">
        <w:rPr>
          <w:sz w:val="22"/>
          <w:szCs w:val="22"/>
        </w:rPr>
        <w:t>zaistniałych przeszkodach w wypełnianiu zobowiązań umownych podczas wykonywania przedmiotu umowy.</w:t>
      </w:r>
    </w:p>
    <w:p w14:paraId="6A21E0B8" w14:textId="7C1A4BF6" w:rsidR="003E7895" w:rsidRPr="008F2A20" w:rsidRDefault="003E7895" w:rsidP="00A0398C">
      <w:pPr>
        <w:pStyle w:val="Akapitzlist"/>
        <w:numPr>
          <w:ilvl w:val="2"/>
          <w:numId w:val="3"/>
        </w:numPr>
        <w:tabs>
          <w:tab w:val="clear" w:pos="1440"/>
          <w:tab w:val="left" w:pos="284"/>
        </w:tabs>
        <w:ind w:left="426" w:hanging="426"/>
        <w:jc w:val="both"/>
        <w:rPr>
          <w:sz w:val="22"/>
          <w:szCs w:val="22"/>
        </w:rPr>
      </w:pPr>
      <w:r w:rsidRPr="008F2A20">
        <w:rPr>
          <w:sz w:val="22"/>
          <w:szCs w:val="22"/>
        </w:rPr>
        <w:t>Strony wyznaczają następujące adresy do doręczeń:</w:t>
      </w:r>
    </w:p>
    <w:p w14:paraId="43A94749" w14:textId="02E93AE9" w:rsidR="002250C3" w:rsidRPr="00805236" w:rsidRDefault="003E7895" w:rsidP="00805236">
      <w:pPr>
        <w:pStyle w:val="Akapitzlist"/>
        <w:numPr>
          <w:ilvl w:val="2"/>
          <w:numId w:val="10"/>
        </w:numPr>
        <w:tabs>
          <w:tab w:val="right" w:leader="dot" w:pos="9072"/>
        </w:tabs>
        <w:ind w:left="426" w:hanging="142"/>
        <w:jc w:val="both"/>
        <w:rPr>
          <w:sz w:val="22"/>
          <w:szCs w:val="22"/>
        </w:rPr>
      </w:pPr>
      <w:r w:rsidRPr="008F2A20">
        <w:rPr>
          <w:sz w:val="22"/>
          <w:szCs w:val="22"/>
        </w:rPr>
        <w:t>dla Zamawiającego:</w:t>
      </w:r>
      <w:r w:rsidR="00805236">
        <w:rPr>
          <w:sz w:val="22"/>
          <w:szCs w:val="22"/>
        </w:rPr>
        <w:t xml:space="preserve"> </w:t>
      </w:r>
      <w:permStart w:id="268202498" w:edGrp="everyone"/>
      <w:r w:rsidR="00805236" w:rsidRPr="00805236">
        <w:rPr>
          <w:sz w:val="22"/>
          <w:szCs w:val="22"/>
        </w:rPr>
        <w:t>……………………………………………………..</w:t>
      </w:r>
    </w:p>
    <w:permEnd w:id="268202498"/>
    <w:p w14:paraId="502098A8" w14:textId="5222C64D" w:rsidR="002250C3" w:rsidRPr="00805236" w:rsidRDefault="002250C3" w:rsidP="002250C3">
      <w:pPr>
        <w:pStyle w:val="Akapitzlist"/>
        <w:tabs>
          <w:tab w:val="right" w:leader="dot" w:pos="9072"/>
        </w:tabs>
        <w:jc w:val="both"/>
        <w:rPr>
          <w:sz w:val="22"/>
          <w:szCs w:val="22"/>
          <w:lang w:val="en-GB"/>
        </w:rPr>
      </w:pPr>
      <w:r w:rsidRPr="00805236">
        <w:rPr>
          <w:sz w:val="22"/>
          <w:szCs w:val="22"/>
          <w:lang w:val="en-GB"/>
        </w:rPr>
        <w:t xml:space="preserve">e-mail: </w:t>
      </w:r>
      <w:permStart w:id="1275162986" w:edGrp="everyone"/>
      <w:r w:rsidR="00805236" w:rsidRPr="00805236">
        <w:rPr>
          <w:sz w:val="22"/>
          <w:szCs w:val="22"/>
        </w:rPr>
        <w:t>……………………………………………………..</w:t>
      </w:r>
      <w:permEnd w:id="1275162986"/>
    </w:p>
    <w:p w14:paraId="72C52E5D" w14:textId="5D0303F1" w:rsidR="00805236" w:rsidRDefault="003E7895" w:rsidP="00816149">
      <w:pPr>
        <w:pStyle w:val="Akapitzlist"/>
        <w:numPr>
          <w:ilvl w:val="0"/>
          <w:numId w:val="10"/>
        </w:numPr>
        <w:spacing w:line="283" w:lineRule="atLeast"/>
        <w:jc w:val="both"/>
        <w:rPr>
          <w:sz w:val="22"/>
          <w:szCs w:val="22"/>
        </w:rPr>
      </w:pPr>
      <w:r w:rsidRPr="00C00E45">
        <w:rPr>
          <w:sz w:val="22"/>
          <w:szCs w:val="22"/>
        </w:rPr>
        <w:t>dla Wykonawcy:</w:t>
      </w:r>
      <w:r w:rsidR="008F2A20" w:rsidRPr="00C00E45">
        <w:rPr>
          <w:sz w:val="22"/>
          <w:szCs w:val="22"/>
        </w:rPr>
        <w:t xml:space="preserve"> </w:t>
      </w:r>
      <w:permStart w:id="2044330326" w:edGrp="everyone"/>
      <w:r w:rsidR="00805236" w:rsidRPr="00805236">
        <w:rPr>
          <w:sz w:val="22"/>
          <w:szCs w:val="22"/>
        </w:rPr>
        <w:t>……………………………………………………..</w:t>
      </w:r>
      <w:permEnd w:id="2044330326"/>
      <w:r w:rsidR="008F2A20" w:rsidRPr="00C00E45">
        <w:rPr>
          <w:sz w:val="22"/>
          <w:szCs w:val="22"/>
        </w:rPr>
        <w:t xml:space="preserve">, </w:t>
      </w:r>
    </w:p>
    <w:p w14:paraId="6F7DA650" w14:textId="77777777" w:rsidR="00805236" w:rsidRDefault="003E7895" w:rsidP="00805236">
      <w:pPr>
        <w:pStyle w:val="Akapitzlist"/>
        <w:spacing w:line="283" w:lineRule="atLeast"/>
        <w:jc w:val="both"/>
        <w:rPr>
          <w:sz w:val="22"/>
          <w:szCs w:val="22"/>
        </w:rPr>
      </w:pPr>
      <w:r w:rsidRPr="00C00E45">
        <w:rPr>
          <w:sz w:val="22"/>
          <w:szCs w:val="22"/>
        </w:rPr>
        <w:t>e mail:</w:t>
      </w:r>
      <w:r w:rsidR="00805236" w:rsidRPr="00805236">
        <w:rPr>
          <w:sz w:val="22"/>
          <w:szCs w:val="22"/>
        </w:rPr>
        <w:t xml:space="preserve"> </w:t>
      </w:r>
      <w:permStart w:id="233070855" w:edGrp="everyone"/>
      <w:r w:rsidR="00805236" w:rsidRPr="00805236">
        <w:rPr>
          <w:sz w:val="22"/>
          <w:szCs w:val="22"/>
        </w:rPr>
        <w:t>……………………………………………………..</w:t>
      </w:r>
    </w:p>
    <w:permEnd w:id="233070855"/>
    <w:p w14:paraId="00C7BB9E" w14:textId="6798E45D" w:rsidR="003E7895" w:rsidRPr="00805236" w:rsidRDefault="00F77B7D" w:rsidP="00805236">
      <w:pPr>
        <w:spacing w:line="283" w:lineRule="atLeast"/>
        <w:ind w:left="426" w:hanging="426"/>
        <w:jc w:val="both"/>
        <w:rPr>
          <w:sz w:val="22"/>
          <w:szCs w:val="22"/>
        </w:rPr>
      </w:pPr>
      <w:r w:rsidRPr="00805236">
        <w:rPr>
          <w:sz w:val="22"/>
          <w:szCs w:val="22"/>
        </w:rPr>
        <w:t>3.</w:t>
      </w:r>
      <w:r w:rsidR="00A0398C" w:rsidRPr="00805236">
        <w:rPr>
          <w:sz w:val="22"/>
          <w:szCs w:val="22"/>
        </w:rPr>
        <w:tab/>
      </w:r>
      <w:r w:rsidR="003E7895" w:rsidRPr="00805236">
        <w:rPr>
          <w:sz w:val="22"/>
          <w:szCs w:val="22"/>
        </w:rPr>
        <w:t>Strony zobowiązują się do niezwłocznego, pisemnego informo</w:t>
      </w:r>
      <w:r w:rsidR="00A0398C" w:rsidRPr="00805236">
        <w:rPr>
          <w:sz w:val="22"/>
          <w:szCs w:val="22"/>
        </w:rPr>
        <w:t>wania o zmianie adresu, nazwy i </w:t>
      </w:r>
      <w:r w:rsidR="003E7895" w:rsidRPr="00805236">
        <w:rPr>
          <w:sz w:val="22"/>
          <w:szCs w:val="22"/>
        </w:rPr>
        <w:t>innych danych potrzebnych do realizacji umowy, pod rygorem bezskuteczności. Zmiana danych określonych w ust.  2 nie wymaga sporządzania aneksu do umowy.</w:t>
      </w:r>
    </w:p>
    <w:p w14:paraId="0F19F231" w14:textId="1C55D2CF" w:rsidR="003E7895" w:rsidRPr="003E419A" w:rsidRDefault="00F77B7D" w:rsidP="003E419A">
      <w:pPr>
        <w:tabs>
          <w:tab w:val="right" w:leader="dot" w:pos="9072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A0398C">
        <w:rPr>
          <w:sz w:val="22"/>
          <w:szCs w:val="22"/>
        </w:rPr>
        <w:tab/>
      </w:r>
      <w:r w:rsidR="003E7895" w:rsidRPr="008F4803">
        <w:rPr>
          <w:sz w:val="22"/>
          <w:szCs w:val="22"/>
        </w:rPr>
        <w:t xml:space="preserve">W razie niepoinformowania przez Stronę o zmianie danych zgodnie z ust. </w:t>
      </w:r>
      <w:r>
        <w:rPr>
          <w:sz w:val="22"/>
          <w:szCs w:val="22"/>
        </w:rPr>
        <w:t>2</w:t>
      </w:r>
      <w:r w:rsidR="003E7895" w:rsidRPr="008F4803">
        <w:rPr>
          <w:sz w:val="22"/>
          <w:szCs w:val="22"/>
        </w:rPr>
        <w:t>, kierowane do niej na dotychczasowy adres lub numer telefonu informacje lub korespondencje uważa się za doręczone.</w:t>
      </w:r>
    </w:p>
    <w:p w14:paraId="48629D67" w14:textId="77777777" w:rsidR="00A0398C" w:rsidRPr="00525EBD" w:rsidRDefault="00A0398C" w:rsidP="00D53A54">
      <w:pPr>
        <w:tabs>
          <w:tab w:val="right" w:leader="dot" w:pos="9072"/>
        </w:tabs>
        <w:ind w:left="3960"/>
        <w:jc w:val="both"/>
        <w:rPr>
          <w:sz w:val="22"/>
          <w:szCs w:val="22"/>
        </w:rPr>
      </w:pPr>
    </w:p>
    <w:p w14:paraId="69D8B1C6" w14:textId="421241F9" w:rsidR="00D53A54" w:rsidRDefault="00D53A54" w:rsidP="00805236">
      <w:pPr>
        <w:tabs>
          <w:tab w:val="right" w:leader="dot" w:pos="9072"/>
        </w:tabs>
        <w:jc w:val="center"/>
        <w:rPr>
          <w:b/>
          <w:sz w:val="22"/>
          <w:szCs w:val="22"/>
        </w:rPr>
      </w:pPr>
      <w:r w:rsidRPr="003E419A">
        <w:rPr>
          <w:b/>
          <w:sz w:val="22"/>
          <w:szCs w:val="22"/>
        </w:rPr>
        <w:t>§ 5</w:t>
      </w:r>
    </w:p>
    <w:p w14:paraId="08F4D6AC" w14:textId="37947DD9" w:rsidR="00805236" w:rsidRPr="00805236" w:rsidRDefault="00805236" w:rsidP="00805236">
      <w:pPr>
        <w:tabs>
          <w:tab w:val="right" w:leader="dot" w:pos="9072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* jeżeli dotyczy</w:t>
      </w:r>
    </w:p>
    <w:p w14:paraId="09D5C05F" w14:textId="77777777" w:rsidR="00805236" w:rsidRDefault="00805236" w:rsidP="00805236">
      <w:pPr>
        <w:pStyle w:val="Tekstpodstawowy21"/>
        <w:spacing w:line="200" w:lineRule="atLeast"/>
        <w:rPr>
          <w:szCs w:val="22"/>
        </w:rPr>
      </w:pPr>
      <w:r w:rsidRPr="00805236">
        <w:rPr>
          <w:szCs w:val="22"/>
        </w:rPr>
        <w:t>1.</w:t>
      </w:r>
      <w:r w:rsidRPr="00805236">
        <w:rPr>
          <w:szCs w:val="22"/>
        </w:rPr>
        <w:tab/>
        <w:t xml:space="preserve">Konieczność przeprowadzenia napraw </w:t>
      </w:r>
      <w:r>
        <w:rPr>
          <w:szCs w:val="22"/>
        </w:rPr>
        <w:t>Zamawiający</w:t>
      </w:r>
      <w:r w:rsidRPr="00805236">
        <w:rPr>
          <w:szCs w:val="22"/>
        </w:rPr>
        <w:t xml:space="preserve"> zgłaszał będzie </w:t>
      </w:r>
      <w:r>
        <w:rPr>
          <w:szCs w:val="22"/>
        </w:rPr>
        <w:t>Wykonawcy</w:t>
      </w:r>
      <w:r w:rsidRPr="00805236">
        <w:rPr>
          <w:szCs w:val="22"/>
        </w:rPr>
        <w:t xml:space="preserve"> na  piśmie (e-mailem) e-mail </w:t>
      </w:r>
      <w:permStart w:id="1498815137" w:edGrp="everyone"/>
      <w:r>
        <w:rPr>
          <w:szCs w:val="22"/>
        </w:rPr>
        <w:t>…………………</w:t>
      </w:r>
      <w:permEnd w:id="1498815137"/>
      <w:r w:rsidRPr="00805236">
        <w:rPr>
          <w:szCs w:val="22"/>
        </w:rPr>
        <w:t xml:space="preserve"> </w:t>
      </w:r>
      <w:r>
        <w:rPr>
          <w:szCs w:val="22"/>
        </w:rPr>
        <w:t>i/</w:t>
      </w:r>
      <w:r w:rsidRPr="00805236">
        <w:rPr>
          <w:szCs w:val="22"/>
        </w:rPr>
        <w:t xml:space="preserve">lub </w:t>
      </w:r>
      <w:r>
        <w:rPr>
          <w:szCs w:val="22"/>
        </w:rPr>
        <w:t xml:space="preserve">na numer tel. </w:t>
      </w:r>
      <w:permStart w:id="1479307737" w:edGrp="everyone"/>
      <w:r>
        <w:rPr>
          <w:szCs w:val="22"/>
        </w:rPr>
        <w:t>………………………….</w:t>
      </w:r>
      <w:permEnd w:id="1479307737"/>
    </w:p>
    <w:p w14:paraId="03995008" w14:textId="3E83AE8A" w:rsidR="00805236" w:rsidRPr="00805236" w:rsidRDefault="00805236" w:rsidP="00805236">
      <w:pPr>
        <w:pStyle w:val="Tekstpodstawowy21"/>
        <w:spacing w:line="200" w:lineRule="atLeast"/>
        <w:rPr>
          <w:szCs w:val="22"/>
        </w:rPr>
      </w:pPr>
      <w:r w:rsidRPr="00805236">
        <w:rPr>
          <w:szCs w:val="22"/>
        </w:rPr>
        <w:t xml:space="preserve"> Zgłoszenie będzie zawierać określenie osoby, z którą </w:t>
      </w:r>
      <w:r>
        <w:rPr>
          <w:szCs w:val="22"/>
        </w:rPr>
        <w:t>Wykonawca</w:t>
      </w:r>
      <w:r w:rsidRPr="00805236">
        <w:rPr>
          <w:szCs w:val="22"/>
        </w:rPr>
        <w:t xml:space="preserve"> winien się skontaktować. Zgłoszenie będzie zawierać ponadto opis awarii, trybu zgłoszenia (awaryjny, zwykły)</w:t>
      </w:r>
      <w:r>
        <w:rPr>
          <w:szCs w:val="22"/>
        </w:rPr>
        <w:t xml:space="preserve"> oraz </w:t>
      </w:r>
      <w:permStart w:id="1051352341" w:edGrp="everyone"/>
      <w:r>
        <w:rPr>
          <w:szCs w:val="22"/>
        </w:rPr>
        <w:t>………………………………</w:t>
      </w:r>
      <w:r w:rsidRPr="00805236">
        <w:rPr>
          <w:szCs w:val="22"/>
        </w:rPr>
        <w:t>.</w:t>
      </w:r>
      <w:permEnd w:id="1051352341"/>
    </w:p>
    <w:p w14:paraId="2B9FFA81" w14:textId="14EF17B1" w:rsidR="00805236" w:rsidRPr="00805236" w:rsidRDefault="00805236" w:rsidP="00805236">
      <w:pPr>
        <w:pStyle w:val="Tekstpodstawowy21"/>
        <w:spacing w:line="200" w:lineRule="atLeast"/>
        <w:rPr>
          <w:szCs w:val="22"/>
        </w:rPr>
      </w:pPr>
      <w:r w:rsidRPr="00805236">
        <w:rPr>
          <w:szCs w:val="22"/>
        </w:rPr>
        <w:t>2.</w:t>
      </w:r>
      <w:r w:rsidRPr="00805236">
        <w:rPr>
          <w:szCs w:val="22"/>
        </w:rPr>
        <w:tab/>
        <w:t xml:space="preserve">Konieczność przeprowadzenia naprawy może też zostać zgłoszona przez </w:t>
      </w:r>
      <w:r>
        <w:rPr>
          <w:szCs w:val="22"/>
        </w:rPr>
        <w:t>Zamawiającego</w:t>
      </w:r>
      <w:r w:rsidRPr="00805236">
        <w:rPr>
          <w:szCs w:val="22"/>
        </w:rPr>
        <w:t xml:space="preserve"> przed przystąpieniem </w:t>
      </w:r>
      <w:r>
        <w:rPr>
          <w:szCs w:val="22"/>
        </w:rPr>
        <w:t>Wykonawcy</w:t>
      </w:r>
      <w:r w:rsidRPr="00805236">
        <w:rPr>
          <w:szCs w:val="22"/>
        </w:rPr>
        <w:t xml:space="preserve"> do wykonania </w:t>
      </w:r>
      <w:r>
        <w:rPr>
          <w:szCs w:val="22"/>
        </w:rPr>
        <w:t xml:space="preserve">przedmiotu umowy </w:t>
      </w:r>
      <w:r w:rsidRPr="00805236">
        <w:rPr>
          <w:szCs w:val="22"/>
        </w:rPr>
        <w:t xml:space="preserve">albo stwierdzona przez </w:t>
      </w:r>
      <w:r>
        <w:rPr>
          <w:szCs w:val="22"/>
        </w:rPr>
        <w:t>Wykonawcę</w:t>
      </w:r>
      <w:r w:rsidRPr="00805236">
        <w:rPr>
          <w:szCs w:val="22"/>
        </w:rPr>
        <w:t xml:space="preserve"> podczas tych czynności.</w:t>
      </w:r>
    </w:p>
    <w:p w14:paraId="477804F0" w14:textId="5E41C9CB" w:rsidR="00805236" w:rsidRDefault="00805236" w:rsidP="00805236">
      <w:pPr>
        <w:pStyle w:val="Tekstpodstawowy21"/>
        <w:spacing w:line="200" w:lineRule="atLeast"/>
        <w:rPr>
          <w:szCs w:val="22"/>
        </w:rPr>
      </w:pPr>
      <w:r w:rsidRPr="00805236">
        <w:rPr>
          <w:szCs w:val="22"/>
        </w:rPr>
        <w:t>3.</w:t>
      </w:r>
      <w:r w:rsidRPr="00805236">
        <w:rPr>
          <w:szCs w:val="22"/>
        </w:rPr>
        <w:tab/>
        <w:t xml:space="preserve">Każde zgłoszenie powinno być potwierdzone przez </w:t>
      </w:r>
      <w:r>
        <w:rPr>
          <w:szCs w:val="22"/>
        </w:rPr>
        <w:t>Wykonawcę</w:t>
      </w:r>
      <w:r w:rsidRPr="00805236">
        <w:rPr>
          <w:szCs w:val="22"/>
        </w:rPr>
        <w:t xml:space="preserve"> niezwłocznie po ustaleniu trybu postępowania.</w:t>
      </w:r>
    </w:p>
    <w:p w14:paraId="49C54F0E" w14:textId="18550C9B" w:rsidR="00805236" w:rsidRPr="00805236" w:rsidRDefault="00805236" w:rsidP="00805236">
      <w:pPr>
        <w:pStyle w:val="Tekstpodstawowy21"/>
        <w:spacing w:line="200" w:lineRule="atLeast"/>
        <w:rPr>
          <w:szCs w:val="22"/>
        </w:rPr>
      </w:pPr>
      <w:r>
        <w:rPr>
          <w:szCs w:val="22"/>
        </w:rPr>
        <w:t xml:space="preserve">4. </w:t>
      </w:r>
      <w:r>
        <w:rPr>
          <w:szCs w:val="22"/>
        </w:rPr>
        <w:tab/>
      </w:r>
      <w:r w:rsidRPr="00805236">
        <w:rPr>
          <w:szCs w:val="22"/>
        </w:rPr>
        <w:t xml:space="preserve">Czas trwania reakcji </w:t>
      </w:r>
      <w:r>
        <w:rPr>
          <w:szCs w:val="22"/>
        </w:rPr>
        <w:t>za zgłoszenie</w:t>
      </w:r>
      <w:r w:rsidRPr="00805236">
        <w:rPr>
          <w:szCs w:val="22"/>
        </w:rPr>
        <w:t xml:space="preserve"> nie może być większy niż:</w:t>
      </w:r>
    </w:p>
    <w:p w14:paraId="31769657" w14:textId="229558D1" w:rsidR="00805236" w:rsidRPr="00805236" w:rsidRDefault="00805236" w:rsidP="00805236">
      <w:pPr>
        <w:pStyle w:val="Tekstpodstawowy21"/>
        <w:spacing w:line="200" w:lineRule="atLeast"/>
        <w:rPr>
          <w:szCs w:val="22"/>
        </w:rPr>
      </w:pPr>
      <w:r>
        <w:rPr>
          <w:szCs w:val="22"/>
        </w:rPr>
        <w:tab/>
        <w:t xml:space="preserve">a. </w:t>
      </w:r>
      <w:permStart w:id="220280989" w:edGrp="everyone"/>
      <w:r>
        <w:rPr>
          <w:szCs w:val="22"/>
        </w:rPr>
        <w:t>….</w:t>
      </w:r>
      <w:r w:rsidRPr="00805236">
        <w:rPr>
          <w:szCs w:val="22"/>
        </w:rPr>
        <w:t xml:space="preserve"> </w:t>
      </w:r>
      <w:permEnd w:id="220280989"/>
      <w:r w:rsidRPr="00805236">
        <w:rPr>
          <w:szCs w:val="22"/>
        </w:rPr>
        <w:t>godziny</w:t>
      </w:r>
      <w:r w:rsidRPr="00805236">
        <w:rPr>
          <w:szCs w:val="22"/>
        </w:rPr>
        <w:tab/>
        <w:t>- dla napraw w trybie awaryjnym,</w:t>
      </w:r>
    </w:p>
    <w:p w14:paraId="2D7261AC" w14:textId="57E2E0AB" w:rsidR="00805236" w:rsidRPr="00805236" w:rsidRDefault="00805236" w:rsidP="00805236">
      <w:pPr>
        <w:pStyle w:val="Tekstpodstawowy21"/>
        <w:spacing w:line="200" w:lineRule="atLeast"/>
        <w:ind w:firstLine="708"/>
        <w:rPr>
          <w:szCs w:val="22"/>
        </w:rPr>
      </w:pPr>
      <w:r>
        <w:rPr>
          <w:szCs w:val="22"/>
        </w:rPr>
        <w:t xml:space="preserve">b. </w:t>
      </w:r>
      <w:permStart w:id="979848254" w:edGrp="everyone"/>
      <w:r>
        <w:rPr>
          <w:szCs w:val="22"/>
        </w:rPr>
        <w:t>….</w:t>
      </w:r>
      <w:r w:rsidRPr="00805236">
        <w:rPr>
          <w:szCs w:val="22"/>
        </w:rPr>
        <w:t xml:space="preserve"> </w:t>
      </w:r>
      <w:permEnd w:id="979848254"/>
      <w:r w:rsidRPr="00805236">
        <w:rPr>
          <w:szCs w:val="22"/>
        </w:rPr>
        <w:t>godziny</w:t>
      </w:r>
      <w:r w:rsidRPr="00805236">
        <w:rPr>
          <w:szCs w:val="22"/>
        </w:rPr>
        <w:tab/>
        <w:t>- dla napraw w trybie zwykłym.</w:t>
      </w:r>
    </w:p>
    <w:p w14:paraId="1819C3B3" w14:textId="041A7B00" w:rsidR="00805236" w:rsidRPr="00805236" w:rsidRDefault="00805236" w:rsidP="00805236">
      <w:pPr>
        <w:pStyle w:val="Tekstpodstawowy21"/>
        <w:spacing w:line="200" w:lineRule="atLeast"/>
        <w:rPr>
          <w:szCs w:val="22"/>
        </w:rPr>
      </w:pPr>
      <w:r>
        <w:rPr>
          <w:szCs w:val="22"/>
        </w:rPr>
        <w:t>5</w:t>
      </w:r>
      <w:r w:rsidRPr="00805236">
        <w:rPr>
          <w:szCs w:val="22"/>
        </w:rPr>
        <w:t xml:space="preserve">. Czas reakcji na zgłoszenie awarii to </w:t>
      </w:r>
      <w:permStart w:id="1621964385" w:edGrp="everyone"/>
      <w:r>
        <w:rPr>
          <w:szCs w:val="22"/>
        </w:rPr>
        <w:t>…………..</w:t>
      </w:r>
      <w:permEnd w:id="1621964385"/>
      <w:r w:rsidRPr="00805236">
        <w:rPr>
          <w:szCs w:val="22"/>
        </w:rPr>
        <w:t xml:space="preserve"> godzin licząc od zgłoszenia. Przez czas reakcji rozumie  się przystąpienie do czynności których celem jest usunięcia usterki. </w:t>
      </w:r>
      <w:r>
        <w:rPr>
          <w:szCs w:val="22"/>
        </w:rPr>
        <w:t>Wykonawca</w:t>
      </w:r>
      <w:r w:rsidRPr="00805236">
        <w:rPr>
          <w:szCs w:val="22"/>
        </w:rPr>
        <w:t xml:space="preserve"> dokona niezbędnych oględzin i jeżeli to będzie możliwe napraw uszkodzonych </w:t>
      </w:r>
      <w:r>
        <w:rPr>
          <w:szCs w:val="22"/>
        </w:rPr>
        <w:t>części</w:t>
      </w:r>
      <w:r w:rsidRPr="00805236">
        <w:rPr>
          <w:szCs w:val="22"/>
        </w:rPr>
        <w:t>.</w:t>
      </w:r>
    </w:p>
    <w:p w14:paraId="4865236F" w14:textId="5EC5D137" w:rsidR="00805236" w:rsidRPr="00805236" w:rsidRDefault="00805236" w:rsidP="00805236">
      <w:pPr>
        <w:pStyle w:val="Tekstpodstawowy21"/>
        <w:spacing w:line="200" w:lineRule="atLeast"/>
        <w:rPr>
          <w:szCs w:val="22"/>
        </w:rPr>
      </w:pPr>
      <w:r>
        <w:rPr>
          <w:szCs w:val="22"/>
        </w:rPr>
        <w:t>6</w:t>
      </w:r>
      <w:r w:rsidRPr="00805236">
        <w:rPr>
          <w:szCs w:val="22"/>
        </w:rPr>
        <w:t xml:space="preserve">. W przypadku   wydłużenia czasu naprawy </w:t>
      </w:r>
      <w:r>
        <w:rPr>
          <w:szCs w:val="22"/>
        </w:rPr>
        <w:t>urządzeń objętych przedmiotem umowy</w:t>
      </w:r>
      <w:r w:rsidRPr="00805236">
        <w:rPr>
          <w:szCs w:val="22"/>
        </w:rPr>
        <w:t xml:space="preserve"> w autoryzowanym serwisie zewnętrznym czas naprawy wydłuża się do max.  </w:t>
      </w:r>
      <w:permStart w:id="519179535" w:edGrp="everyone"/>
      <w:r>
        <w:rPr>
          <w:szCs w:val="22"/>
        </w:rPr>
        <w:t>…….</w:t>
      </w:r>
      <w:permEnd w:id="519179535"/>
      <w:r w:rsidRPr="00805236">
        <w:rPr>
          <w:szCs w:val="22"/>
        </w:rPr>
        <w:t xml:space="preserve">dni. </w:t>
      </w:r>
    </w:p>
    <w:p w14:paraId="71C8DB48" w14:textId="457E5143" w:rsidR="00805236" w:rsidRDefault="00805236" w:rsidP="00805236">
      <w:pPr>
        <w:pStyle w:val="Tekstpodstawowy21"/>
        <w:spacing w:line="200" w:lineRule="atLeast"/>
        <w:rPr>
          <w:szCs w:val="22"/>
        </w:rPr>
      </w:pPr>
      <w:r>
        <w:rPr>
          <w:szCs w:val="22"/>
        </w:rPr>
        <w:t>7</w:t>
      </w:r>
      <w:r w:rsidRPr="00805236">
        <w:rPr>
          <w:szCs w:val="22"/>
        </w:rPr>
        <w:t xml:space="preserve">. Czasy określone w ust.1 dotyczą dni tygodnia od poniedziałku do </w:t>
      </w:r>
      <w:r w:rsidR="00A916DC">
        <w:rPr>
          <w:szCs w:val="22"/>
        </w:rPr>
        <w:t>piątku</w:t>
      </w:r>
      <w:r w:rsidRPr="00805236">
        <w:rPr>
          <w:szCs w:val="22"/>
        </w:rPr>
        <w:t>.</w:t>
      </w:r>
    </w:p>
    <w:p w14:paraId="6ED4399B" w14:textId="77777777" w:rsidR="00D53A54" w:rsidRPr="00FE51BF" w:rsidRDefault="00D53A54" w:rsidP="00D53A54">
      <w:pPr>
        <w:tabs>
          <w:tab w:val="right" w:leader="dot" w:pos="9072"/>
        </w:tabs>
        <w:jc w:val="center"/>
        <w:rPr>
          <w:sz w:val="22"/>
          <w:szCs w:val="22"/>
        </w:rPr>
      </w:pPr>
    </w:p>
    <w:p w14:paraId="5EB2E219" w14:textId="77777777" w:rsidR="00D53A54" w:rsidRPr="00FE51BF" w:rsidRDefault="00D53A54" w:rsidP="00A916DC">
      <w:pPr>
        <w:tabs>
          <w:tab w:val="right" w:leader="dot" w:pos="9072"/>
        </w:tabs>
        <w:jc w:val="center"/>
        <w:rPr>
          <w:b/>
          <w:sz w:val="22"/>
          <w:szCs w:val="22"/>
        </w:rPr>
      </w:pPr>
      <w:r w:rsidRPr="00FE51BF">
        <w:rPr>
          <w:b/>
          <w:sz w:val="22"/>
          <w:szCs w:val="22"/>
        </w:rPr>
        <w:t>§ 6</w:t>
      </w:r>
    </w:p>
    <w:p w14:paraId="0F98BD6A" w14:textId="34829B34" w:rsidR="00D53A54" w:rsidRPr="00FE51BF" w:rsidRDefault="00A0398C" w:rsidP="00A916DC">
      <w:pPr>
        <w:pStyle w:val="Akapitzlist"/>
        <w:shd w:val="clear" w:color="auto" w:fill="FFFFFF"/>
        <w:tabs>
          <w:tab w:val="left" w:pos="0"/>
        </w:tabs>
        <w:ind w:left="0"/>
        <w:jc w:val="both"/>
        <w:rPr>
          <w:spacing w:val="-1"/>
          <w:sz w:val="22"/>
          <w:szCs w:val="22"/>
        </w:rPr>
      </w:pPr>
      <w:r w:rsidRPr="00FE51BF">
        <w:rPr>
          <w:spacing w:val="-1"/>
          <w:sz w:val="22"/>
          <w:szCs w:val="22"/>
        </w:rPr>
        <w:t>1.</w:t>
      </w:r>
      <w:r w:rsidRPr="00FE51BF">
        <w:rPr>
          <w:spacing w:val="-1"/>
          <w:sz w:val="22"/>
          <w:szCs w:val="22"/>
        </w:rPr>
        <w:tab/>
      </w:r>
      <w:r w:rsidR="00D53A54" w:rsidRPr="00FE51BF">
        <w:rPr>
          <w:spacing w:val="-1"/>
          <w:sz w:val="22"/>
          <w:szCs w:val="22"/>
        </w:rPr>
        <w:t>Strony ustalają następujące terminy realizacji pr</w:t>
      </w:r>
      <w:r w:rsidR="00A916DC">
        <w:rPr>
          <w:spacing w:val="-1"/>
          <w:sz w:val="22"/>
          <w:szCs w:val="22"/>
        </w:rPr>
        <w:t>z</w:t>
      </w:r>
      <w:r w:rsidR="00D53A54" w:rsidRPr="00FE51BF">
        <w:rPr>
          <w:spacing w:val="-1"/>
          <w:sz w:val="22"/>
          <w:szCs w:val="22"/>
        </w:rPr>
        <w:t>edmiotu umowy:</w:t>
      </w:r>
    </w:p>
    <w:p w14:paraId="71A7474C" w14:textId="7E11C506" w:rsidR="00D53A54" w:rsidRPr="00FE51BF" w:rsidRDefault="00A0398C" w:rsidP="00A0398C">
      <w:pPr>
        <w:widowControl w:val="0"/>
        <w:shd w:val="clear" w:color="auto" w:fill="FFFFFF"/>
        <w:tabs>
          <w:tab w:val="left" w:pos="284"/>
        </w:tabs>
        <w:autoSpaceDE w:val="0"/>
        <w:spacing w:line="245" w:lineRule="exact"/>
        <w:ind w:left="993" w:hanging="709"/>
        <w:jc w:val="both"/>
        <w:rPr>
          <w:spacing w:val="-3"/>
          <w:sz w:val="22"/>
          <w:szCs w:val="22"/>
        </w:rPr>
      </w:pPr>
      <w:r w:rsidRPr="00FE51BF">
        <w:rPr>
          <w:spacing w:val="-1"/>
          <w:sz w:val="22"/>
          <w:szCs w:val="22"/>
        </w:rPr>
        <w:t>1)</w:t>
      </w:r>
      <w:r w:rsidRPr="00FE51BF">
        <w:rPr>
          <w:spacing w:val="-1"/>
          <w:sz w:val="22"/>
          <w:szCs w:val="22"/>
        </w:rPr>
        <w:tab/>
      </w:r>
      <w:r w:rsidR="00D53A54" w:rsidRPr="00FE51BF">
        <w:rPr>
          <w:spacing w:val="-1"/>
          <w:sz w:val="22"/>
          <w:szCs w:val="22"/>
        </w:rPr>
        <w:t xml:space="preserve">termin rozpoczęcia: </w:t>
      </w:r>
      <w:permStart w:id="40787964" w:edGrp="everyone"/>
      <w:r w:rsidR="00D53A54" w:rsidRPr="00FE51BF">
        <w:rPr>
          <w:b/>
          <w:bCs/>
          <w:spacing w:val="-1"/>
          <w:sz w:val="22"/>
          <w:szCs w:val="22"/>
        </w:rPr>
        <w:t xml:space="preserve"> </w:t>
      </w:r>
      <w:r w:rsidR="00A916DC">
        <w:rPr>
          <w:b/>
          <w:bCs/>
          <w:spacing w:val="-1"/>
          <w:sz w:val="22"/>
          <w:szCs w:val="22"/>
        </w:rPr>
        <w:t>………………………</w:t>
      </w:r>
    </w:p>
    <w:permEnd w:id="40787964"/>
    <w:p w14:paraId="550433DF" w14:textId="77777777" w:rsidR="00A916DC" w:rsidRDefault="003E419A" w:rsidP="00A916DC">
      <w:pPr>
        <w:pStyle w:val="Akapitzlist"/>
        <w:widowControl w:val="0"/>
        <w:shd w:val="clear" w:color="auto" w:fill="FFFFFF"/>
        <w:tabs>
          <w:tab w:val="left" w:pos="0"/>
        </w:tabs>
        <w:autoSpaceDE w:val="0"/>
        <w:spacing w:line="245" w:lineRule="exact"/>
        <w:ind w:left="993" w:hanging="709"/>
        <w:jc w:val="both"/>
        <w:rPr>
          <w:b/>
          <w:bCs/>
          <w:spacing w:val="-1"/>
          <w:sz w:val="22"/>
          <w:szCs w:val="22"/>
        </w:rPr>
      </w:pPr>
      <w:r w:rsidRPr="00FE51BF">
        <w:rPr>
          <w:sz w:val="22"/>
          <w:szCs w:val="22"/>
        </w:rPr>
        <w:t>2</w:t>
      </w:r>
      <w:r w:rsidR="00A0398C" w:rsidRPr="00FE51BF">
        <w:rPr>
          <w:sz w:val="22"/>
          <w:szCs w:val="22"/>
        </w:rPr>
        <w:t>)</w:t>
      </w:r>
      <w:r w:rsidR="00A0398C" w:rsidRPr="00FE51BF">
        <w:rPr>
          <w:sz w:val="22"/>
          <w:szCs w:val="22"/>
        </w:rPr>
        <w:tab/>
      </w:r>
      <w:r w:rsidR="00D53A54" w:rsidRPr="00FE51BF">
        <w:rPr>
          <w:sz w:val="22"/>
          <w:szCs w:val="22"/>
        </w:rPr>
        <w:t>termin zakończenia:</w:t>
      </w:r>
      <w:permStart w:id="802772932" w:edGrp="everyone"/>
      <w:r w:rsidRPr="00FE51BF">
        <w:rPr>
          <w:sz w:val="22"/>
          <w:szCs w:val="22"/>
        </w:rPr>
        <w:t xml:space="preserve"> </w:t>
      </w:r>
      <w:r w:rsidR="00A916DC">
        <w:rPr>
          <w:b/>
          <w:bCs/>
          <w:spacing w:val="-1"/>
          <w:sz w:val="22"/>
          <w:szCs w:val="22"/>
        </w:rPr>
        <w:t>………………………</w:t>
      </w:r>
      <w:permEnd w:id="802772932"/>
    </w:p>
    <w:p w14:paraId="43D2D028" w14:textId="77777777" w:rsidR="00A916DC" w:rsidRDefault="00A916DC" w:rsidP="00A916DC">
      <w:pPr>
        <w:pStyle w:val="Akapitzlist"/>
        <w:widowControl w:val="0"/>
        <w:shd w:val="clear" w:color="auto" w:fill="FFFFFF"/>
        <w:tabs>
          <w:tab w:val="left" w:pos="0"/>
        </w:tabs>
        <w:autoSpaceDE w:val="0"/>
        <w:spacing w:line="245" w:lineRule="exact"/>
        <w:ind w:left="993" w:hanging="709"/>
        <w:jc w:val="both"/>
        <w:rPr>
          <w:b/>
          <w:bCs/>
          <w:spacing w:val="-1"/>
          <w:sz w:val="22"/>
          <w:szCs w:val="22"/>
        </w:rPr>
      </w:pPr>
    </w:p>
    <w:p w14:paraId="1A5DA71F" w14:textId="09885C16" w:rsidR="00D53A54" w:rsidRPr="00E971FA" w:rsidRDefault="00D53A54" w:rsidP="00A916DC">
      <w:pPr>
        <w:pStyle w:val="Akapitzlist"/>
        <w:widowControl w:val="0"/>
        <w:shd w:val="clear" w:color="auto" w:fill="FFFFFF"/>
        <w:tabs>
          <w:tab w:val="left" w:pos="0"/>
        </w:tabs>
        <w:autoSpaceDE w:val="0"/>
        <w:spacing w:line="245" w:lineRule="exact"/>
        <w:ind w:left="993" w:hanging="709"/>
        <w:jc w:val="center"/>
        <w:rPr>
          <w:b/>
          <w:sz w:val="22"/>
          <w:szCs w:val="22"/>
        </w:rPr>
      </w:pPr>
      <w:r w:rsidRPr="00E971FA">
        <w:rPr>
          <w:b/>
          <w:sz w:val="22"/>
          <w:szCs w:val="22"/>
        </w:rPr>
        <w:t>§ 7</w:t>
      </w:r>
    </w:p>
    <w:p w14:paraId="1A42B30F" w14:textId="39F80CDA" w:rsidR="003E419A" w:rsidRPr="00E971FA" w:rsidRDefault="00D53A54" w:rsidP="003E419A">
      <w:pPr>
        <w:shd w:val="clear" w:color="auto" w:fill="FFFFFF"/>
        <w:tabs>
          <w:tab w:val="left" w:pos="3396"/>
        </w:tabs>
        <w:spacing w:line="245" w:lineRule="exact"/>
        <w:ind w:left="284" w:hanging="284"/>
        <w:jc w:val="both"/>
        <w:rPr>
          <w:sz w:val="22"/>
          <w:szCs w:val="22"/>
        </w:rPr>
      </w:pPr>
      <w:r w:rsidRPr="00E971FA">
        <w:rPr>
          <w:sz w:val="22"/>
          <w:szCs w:val="22"/>
        </w:rPr>
        <w:t>1. Wynagrodzenie umowne Wykonawcy za przedmiot umowy, wymieniony w § 1, określa się ogółem na kwotę łącznie z VAT</w:t>
      </w:r>
      <w:r w:rsidR="003E419A" w:rsidRPr="00E971FA">
        <w:rPr>
          <w:sz w:val="22"/>
          <w:szCs w:val="22"/>
        </w:rPr>
        <w:t xml:space="preserve"> </w:t>
      </w:r>
      <w:permStart w:id="1318997145" w:edGrp="everyone"/>
      <w:r w:rsidR="00F14CE6" w:rsidRPr="00E971FA">
        <w:rPr>
          <w:b/>
          <w:sz w:val="22"/>
          <w:szCs w:val="22"/>
        </w:rPr>
        <w:t>…….</w:t>
      </w:r>
      <w:r w:rsidR="006F5638" w:rsidRPr="00E971FA">
        <w:rPr>
          <w:b/>
          <w:sz w:val="22"/>
          <w:szCs w:val="22"/>
        </w:rPr>
        <w:t>,</w:t>
      </w:r>
      <w:r w:rsidR="00F14CE6" w:rsidRPr="00E971FA">
        <w:rPr>
          <w:b/>
          <w:sz w:val="22"/>
          <w:szCs w:val="22"/>
        </w:rPr>
        <w:t>…</w:t>
      </w:r>
      <w:permEnd w:id="1318997145"/>
      <w:r w:rsidR="00BB34FC" w:rsidRPr="00E971FA">
        <w:rPr>
          <w:b/>
          <w:sz w:val="22"/>
          <w:szCs w:val="22"/>
        </w:rPr>
        <w:t xml:space="preserve"> zł</w:t>
      </w:r>
      <w:r w:rsidR="003E419A" w:rsidRPr="00E971FA">
        <w:rPr>
          <w:b/>
          <w:bCs/>
          <w:sz w:val="22"/>
          <w:szCs w:val="22"/>
        </w:rPr>
        <w:t xml:space="preserve"> </w:t>
      </w:r>
      <w:r w:rsidRPr="00E971FA">
        <w:rPr>
          <w:sz w:val="22"/>
          <w:szCs w:val="22"/>
        </w:rPr>
        <w:t>(słownie</w:t>
      </w:r>
      <w:r w:rsidR="003E419A" w:rsidRPr="00E971FA">
        <w:rPr>
          <w:sz w:val="22"/>
          <w:szCs w:val="22"/>
        </w:rPr>
        <w:t xml:space="preserve">: </w:t>
      </w:r>
      <w:permStart w:id="1471894288" w:edGrp="everyone"/>
      <w:r w:rsidR="00F14CE6" w:rsidRPr="00E971FA">
        <w:rPr>
          <w:sz w:val="22"/>
          <w:szCs w:val="22"/>
        </w:rPr>
        <w:t>………..</w:t>
      </w:r>
      <w:permEnd w:id="1471894288"/>
      <w:r w:rsidR="00544BB1" w:rsidRPr="00E971FA">
        <w:rPr>
          <w:sz w:val="22"/>
          <w:szCs w:val="22"/>
        </w:rPr>
        <w:t xml:space="preserve"> </w:t>
      </w:r>
      <w:r w:rsidR="002C603D" w:rsidRPr="00E971FA">
        <w:rPr>
          <w:sz w:val="22"/>
          <w:szCs w:val="22"/>
        </w:rPr>
        <w:t>złot</w:t>
      </w:r>
      <w:r w:rsidR="00544BB1" w:rsidRPr="00E971FA">
        <w:rPr>
          <w:sz w:val="22"/>
          <w:szCs w:val="22"/>
        </w:rPr>
        <w:t>ych</w:t>
      </w:r>
      <w:r w:rsidR="006F5638" w:rsidRPr="00E971FA">
        <w:rPr>
          <w:sz w:val="22"/>
          <w:szCs w:val="22"/>
        </w:rPr>
        <w:t xml:space="preserve"> </w:t>
      </w:r>
      <w:permStart w:id="1069054822" w:edGrp="everyone"/>
      <w:r w:rsidR="00F14CE6" w:rsidRPr="00E971FA">
        <w:rPr>
          <w:sz w:val="22"/>
          <w:szCs w:val="22"/>
        </w:rPr>
        <w:t>…..</w:t>
      </w:r>
      <w:permEnd w:id="1069054822"/>
      <w:r w:rsidR="00BB34FC" w:rsidRPr="00E971FA">
        <w:rPr>
          <w:sz w:val="22"/>
          <w:szCs w:val="22"/>
        </w:rPr>
        <w:t xml:space="preserve"> </w:t>
      </w:r>
      <w:r w:rsidR="003E419A" w:rsidRPr="00E971FA">
        <w:rPr>
          <w:sz w:val="22"/>
          <w:szCs w:val="22"/>
        </w:rPr>
        <w:t>/100).</w:t>
      </w:r>
    </w:p>
    <w:p w14:paraId="1FB96EAF" w14:textId="5C5227A0" w:rsidR="00D53A54" w:rsidRPr="00E971FA" w:rsidRDefault="003E419A" w:rsidP="00F14CE6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sz w:val="22"/>
          <w:szCs w:val="22"/>
        </w:rPr>
      </w:pPr>
      <w:r w:rsidRPr="00E971FA">
        <w:rPr>
          <w:sz w:val="22"/>
          <w:szCs w:val="22"/>
        </w:rPr>
        <w:t xml:space="preserve">     Na powyższą kwotę składają się: wartość netto tj. </w:t>
      </w:r>
      <w:permStart w:id="1198332764" w:edGrp="everyone"/>
      <w:r w:rsidR="00F14CE6" w:rsidRPr="00E971FA">
        <w:rPr>
          <w:b/>
          <w:sz w:val="22"/>
          <w:szCs w:val="22"/>
        </w:rPr>
        <w:t>………</w:t>
      </w:r>
      <w:r w:rsidR="006F5638" w:rsidRPr="00E971FA">
        <w:rPr>
          <w:b/>
          <w:sz w:val="22"/>
          <w:szCs w:val="22"/>
        </w:rPr>
        <w:t>,</w:t>
      </w:r>
      <w:r w:rsidR="00F14CE6" w:rsidRPr="00E971FA">
        <w:rPr>
          <w:b/>
          <w:sz w:val="22"/>
          <w:szCs w:val="22"/>
        </w:rPr>
        <w:t>…</w:t>
      </w:r>
      <w:r w:rsidR="00C00E45" w:rsidRPr="00E971FA">
        <w:rPr>
          <w:b/>
          <w:sz w:val="22"/>
          <w:szCs w:val="22"/>
        </w:rPr>
        <w:t xml:space="preserve"> </w:t>
      </w:r>
      <w:permEnd w:id="1198332764"/>
      <w:r w:rsidRPr="00E971FA">
        <w:rPr>
          <w:b/>
          <w:sz w:val="22"/>
          <w:szCs w:val="22"/>
        </w:rPr>
        <w:t>zł</w:t>
      </w:r>
      <w:r w:rsidRPr="00E971FA">
        <w:rPr>
          <w:sz w:val="22"/>
          <w:szCs w:val="22"/>
        </w:rPr>
        <w:t xml:space="preserve"> i podatek VAT w wysokości </w:t>
      </w:r>
      <w:permStart w:id="1752972768" w:edGrp="everyone"/>
      <w:r w:rsidR="00F14CE6" w:rsidRPr="00E971FA">
        <w:rPr>
          <w:sz w:val="22"/>
          <w:szCs w:val="22"/>
        </w:rPr>
        <w:t>….</w:t>
      </w:r>
      <w:permEnd w:id="1752972768"/>
      <w:r w:rsidRPr="00E971FA">
        <w:rPr>
          <w:sz w:val="22"/>
          <w:szCs w:val="22"/>
        </w:rPr>
        <w:t xml:space="preserve">% tj. </w:t>
      </w:r>
      <w:r w:rsidR="002C603D" w:rsidRPr="00E971FA">
        <w:rPr>
          <w:sz w:val="22"/>
          <w:szCs w:val="22"/>
        </w:rPr>
        <w:t xml:space="preserve"> </w:t>
      </w:r>
      <w:permStart w:id="1272864352" w:edGrp="everyone"/>
      <w:r w:rsidR="00F14CE6" w:rsidRPr="00E971FA">
        <w:rPr>
          <w:b/>
          <w:bCs/>
          <w:sz w:val="22"/>
          <w:szCs w:val="22"/>
        </w:rPr>
        <w:t>…….</w:t>
      </w:r>
      <w:r w:rsidR="00544BB1" w:rsidRPr="00E971FA">
        <w:rPr>
          <w:b/>
          <w:bCs/>
          <w:sz w:val="22"/>
          <w:szCs w:val="22"/>
        </w:rPr>
        <w:t>,</w:t>
      </w:r>
      <w:r w:rsidR="00F14CE6" w:rsidRPr="00E971FA">
        <w:rPr>
          <w:b/>
          <w:bCs/>
          <w:sz w:val="22"/>
          <w:szCs w:val="22"/>
        </w:rPr>
        <w:t>….</w:t>
      </w:r>
      <w:permEnd w:id="1272864352"/>
      <w:r w:rsidR="006F5638" w:rsidRPr="00E971FA">
        <w:rPr>
          <w:b/>
          <w:sz w:val="22"/>
          <w:szCs w:val="22"/>
        </w:rPr>
        <w:t xml:space="preserve"> </w:t>
      </w:r>
      <w:r w:rsidR="002C603D" w:rsidRPr="00E971FA">
        <w:rPr>
          <w:b/>
          <w:sz w:val="22"/>
          <w:szCs w:val="22"/>
        </w:rPr>
        <w:t xml:space="preserve"> </w:t>
      </w:r>
      <w:r w:rsidRPr="00E971FA">
        <w:rPr>
          <w:sz w:val="22"/>
          <w:szCs w:val="22"/>
        </w:rPr>
        <w:t>zł.</w:t>
      </w:r>
    </w:p>
    <w:p w14:paraId="27D7FA21" w14:textId="2F57AB8E" w:rsidR="00D53A54" w:rsidRPr="00E971FA" w:rsidRDefault="00D53A54" w:rsidP="00D53A54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sz w:val="22"/>
          <w:szCs w:val="22"/>
        </w:rPr>
      </w:pPr>
      <w:r w:rsidRPr="00E971FA">
        <w:rPr>
          <w:sz w:val="22"/>
          <w:szCs w:val="22"/>
        </w:rPr>
        <w:t>2. Wynagrodzenie powyższe zostało ustalone w oparciu o ofertę</w:t>
      </w:r>
      <w:r w:rsidR="00554259" w:rsidRPr="00E971FA">
        <w:rPr>
          <w:sz w:val="22"/>
          <w:szCs w:val="22"/>
        </w:rPr>
        <w:t xml:space="preserve">  i ma charakter </w:t>
      </w:r>
      <w:r w:rsidR="00F14CE6" w:rsidRPr="00E971FA">
        <w:rPr>
          <w:sz w:val="22"/>
          <w:szCs w:val="22"/>
        </w:rPr>
        <w:t>ryczałtowy</w:t>
      </w:r>
      <w:r w:rsidR="00554259" w:rsidRPr="00E971FA">
        <w:rPr>
          <w:sz w:val="22"/>
          <w:szCs w:val="22"/>
        </w:rPr>
        <w:t>.</w:t>
      </w:r>
    </w:p>
    <w:p w14:paraId="7E4E514D" w14:textId="57DCDC6F" w:rsidR="00D53A54" w:rsidRPr="00E971FA" w:rsidRDefault="00D53A54" w:rsidP="00554259">
      <w:pPr>
        <w:shd w:val="clear" w:color="auto" w:fill="FFFFFF"/>
        <w:tabs>
          <w:tab w:val="left" w:pos="3396"/>
        </w:tabs>
        <w:spacing w:line="245" w:lineRule="exact"/>
        <w:ind w:left="284" w:hanging="284"/>
        <w:jc w:val="both"/>
        <w:rPr>
          <w:i/>
          <w:sz w:val="22"/>
          <w:szCs w:val="22"/>
        </w:rPr>
      </w:pPr>
      <w:r w:rsidRPr="00E971FA">
        <w:rPr>
          <w:sz w:val="22"/>
          <w:szCs w:val="22"/>
        </w:rPr>
        <w:t xml:space="preserve">3. Wynagrodzenie Wykonawcy będzie płatne  po wykonaniu </w:t>
      </w:r>
      <w:r w:rsidR="00F14CE6" w:rsidRPr="00E971FA">
        <w:rPr>
          <w:sz w:val="22"/>
          <w:szCs w:val="22"/>
        </w:rPr>
        <w:t>**części/całości</w:t>
      </w:r>
      <w:r w:rsidRPr="00E971FA">
        <w:rPr>
          <w:sz w:val="22"/>
          <w:szCs w:val="22"/>
        </w:rPr>
        <w:t xml:space="preserve"> przedmiotu zamówienia, w </w:t>
      </w:r>
      <w:r w:rsidR="00554259" w:rsidRPr="00E971FA">
        <w:rPr>
          <w:sz w:val="22"/>
          <w:szCs w:val="22"/>
        </w:rPr>
        <w:t>sposób określony w § 8 i 9.</w:t>
      </w:r>
      <w:r w:rsidR="00F14CE6" w:rsidRPr="00E971FA">
        <w:rPr>
          <w:sz w:val="22"/>
          <w:szCs w:val="22"/>
        </w:rPr>
        <w:t xml:space="preserve"> (**</w:t>
      </w:r>
      <w:r w:rsidR="00F14CE6" w:rsidRPr="00E971FA">
        <w:rPr>
          <w:i/>
          <w:iCs/>
          <w:sz w:val="22"/>
          <w:szCs w:val="22"/>
        </w:rPr>
        <w:t>niepotrzebne skreślić</w:t>
      </w:r>
      <w:r w:rsidR="00F14CE6" w:rsidRPr="00E971FA">
        <w:rPr>
          <w:sz w:val="22"/>
          <w:szCs w:val="22"/>
        </w:rPr>
        <w:t>)</w:t>
      </w:r>
    </w:p>
    <w:p w14:paraId="1BC1CC66" w14:textId="04255A30" w:rsidR="00A916DC" w:rsidRPr="00E971FA" w:rsidRDefault="00301F4B" w:rsidP="00E971FA">
      <w:pPr>
        <w:shd w:val="clear" w:color="auto" w:fill="FFFFFF"/>
        <w:tabs>
          <w:tab w:val="left" w:pos="3396"/>
        </w:tabs>
        <w:spacing w:line="245" w:lineRule="exact"/>
        <w:ind w:left="284" w:hanging="284"/>
        <w:jc w:val="both"/>
        <w:rPr>
          <w:iCs/>
          <w:sz w:val="22"/>
          <w:szCs w:val="22"/>
        </w:rPr>
      </w:pPr>
      <w:r w:rsidRPr="00E971FA">
        <w:rPr>
          <w:iCs/>
          <w:sz w:val="22"/>
          <w:szCs w:val="22"/>
        </w:rPr>
        <w:t>4. W przypadku, gdy Wykonawca w trakcie trwania umowy zmieni swój status na status podatnika VAT, kwota wynagrodzenia zawarta w umowie będzie traktowana, jako kwota brutto.</w:t>
      </w:r>
    </w:p>
    <w:p w14:paraId="5F1DD3F5" w14:textId="77777777" w:rsidR="00D53A54" w:rsidRPr="00E971FA" w:rsidRDefault="00D53A54" w:rsidP="00D53A54">
      <w:pPr>
        <w:tabs>
          <w:tab w:val="left" w:pos="1149"/>
        </w:tabs>
        <w:jc w:val="both"/>
        <w:rPr>
          <w:sz w:val="22"/>
          <w:szCs w:val="22"/>
        </w:rPr>
      </w:pPr>
    </w:p>
    <w:p w14:paraId="0353ACF4" w14:textId="09A86C71" w:rsidR="00F14CE6" w:rsidRPr="00E971FA" w:rsidRDefault="00D53A54" w:rsidP="00F14CE6">
      <w:pPr>
        <w:tabs>
          <w:tab w:val="left" w:pos="0"/>
        </w:tabs>
        <w:spacing w:line="200" w:lineRule="atLeast"/>
        <w:jc w:val="center"/>
        <w:rPr>
          <w:b/>
          <w:sz w:val="22"/>
          <w:szCs w:val="22"/>
        </w:rPr>
      </w:pPr>
      <w:r w:rsidRPr="00E971FA">
        <w:rPr>
          <w:b/>
          <w:sz w:val="22"/>
          <w:szCs w:val="22"/>
        </w:rPr>
        <w:t>§ 8</w:t>
      </w:r>
    </w:p>
    <w:p w14:paraId="576F7C7E" w14:textId="11AACFC5" w:rsidR="00E971FA" w:rsidRPr="00E971FA" w:rsidRDefault="00E971FA" w:rsidP="00E971FA">
      <w:pPr>
        <w:spacing w:line="200" w:lineRule="atLeast"/>
        <w:jc w:val="both"/>
        <w:rPr>
          <w:sz w:val="22"/>
          <w:szCs w:val="22"/>
        </w:rPr>
      </w:pPr>
      <w:r w:rsidRPr="00E971FA">
        <w:rPr>
          <w:sz w:val="22"/>
          <w:szCs w:val="22"/>
        </w:rPr>
        <w:t xml:space="preserve">1. Wynagrodzenie Wykonawcy będzie płatne **miesięcznie /raz na </w:t>
      </w:r>
      <w:permStart w:id="1777421669" w:edGrp="everyone"/>
      <w:r w:rsidRPr="00E971FA">
        <w:rPr>
          <w:sz w:val="22"/>
          <w:szCs w:val="22"/>
        </w:rPr>
        <w:t>…………..</w:t>
      </w:r>
      <w:permEnd w:id="1777421669"/>
      <w:r w:rsidRPr="00E971FA">
        <w:rPr>
          <w:sz w:val="22"/>
          <w:szCs w:val="22"/>
        </w:rPr>
        <w:t>/po wykonaniu całości przedmiotu umowy. (**</w:t>
      </w:r>
      <w:r w:rsidRPr="00E971FA">
        <w:rPr>
          <w:i/>
          <w:iCs/>
          <w:sz w:val="22"/>
          <w:szCs w:val="22"/>
        </w:rPr>
        <w:t>niepotrzebne skreślić</w:t>
      </w:r>
      <w:r w:rsidRPr="00E971FA">
        <w:rPr>
          <w:sz w:val="22"/>
          <w:szCs w:val="22"/>
        </w:rPr>
        <w:t>)</w:t>
      </w:r>
    </w:p>
    <w:p w14:paraId="207C151A" w14:textId="77777777" w:rsidR="00E971FA" w:rsidRPr="00E971FA" w:rsidRDefault="00E971FA" w:rsidP="00E971FA">
      <w:pPr>
        <w:tabs>
          <w:tab w:val="left" w:pos="0"/>
        </w:tabs>
        <w:spacing w:line="200" w:lineRule="atLeast"/>
        <w:rPr>
          <w:b/>
          <w:sz w:val="22"/>
          <w:szCs w:val="22"/>
        </w:rPr>
      </w:pPr>
      <w:r w:rsidRPr="00E971FA">
        <w:rPr>
          <w:sz w:val="22"/>
          <w:szCs w:val="22"/>
        </w:rPr>
        <w:t>2.</w:t>
      </w:r>
      <w:r w:rsidRPr="00E971FA">
        <w:rPr>
          <w:sz w:val="22"/>
          <w:szCs w:val="22"/>
        </w:rPr>
        <w:tab/>
      </w:r>
      <w:r w:rsidRPr="00E971FA">
        <w:rPr>
          <w:b/>
          <w:sz w:val="22"/>
          <w:szCs w:val="22"/>
        </w:rPr>
        <w:t>*jeżeli dotyczy</w:t>
      </w:r>
    </w:p>
    <w:p w14:paraId="6B07CF8D" w14:textId="53425904" w:rsidR="00E971FA" w:rsidRPr="00E971FA" w:rsidRDefault="00E971FA" w:rsidP="00E971FA">
      <w:pPr>
        <w:spacing w:line="200" w:lineRule="atLeast"/>
        <w:jc w:val="both"/>
        <w:rPr>
          <w:sz w:val="22"/>
          <w:szCs w:val="22"/>
        </w:rPr>
      </w:pPr>
      <w:r w:rsidRPr="00E971FA">
        <w:rPr>
          <w:sz w:val="22"/>
          <w:szCs w:val="22"/>
        </w:rPr>
        <w:t>Wynagrodzenie wskazane w §7 ust. 1 będzie płatne w oparciu o poniższy harmonogram:</w:t>
      </w:r>
    </w:p>
    <w:p w14:paraId="25B25600" w14:textId="10720085" w:rsidR="00E971FA" w:rsidRPr="00E971FA" w:rsidRDefault="00E971FA" w:rsidP="00E971FA">
      <w:pPr>
        <w:spacing w:line="200" w:lineRule="atLeast"/>
        <w:jc w:val="both"/>
        <w:rPr>
          <w:sz w:val="22"/>
          <w:szCs w:val="22"/>
        </w:rPr>
      </w:pPr>
      <w:r w:rsidRPr="00E971FA">
        <w:rPr>
          <w:sz w:val="22"/>
          <w:szCs w:val="22"/>
        </w:rPr>
        <w:t xml:space="preserve">- do </w:t>
      </w:r>
      <w:permStart w:id="912983141" w:edGrp="everyone"/>
      <w:r w:rsidRPr="00E971FA">
        <w:rPr>
          <w:sz w:val="22"/>
          <w:szCs w:val="22"/>
        </w:rPr>
        <w:t>………….</w:t>
      </w:r>
      <w:permEnd w:id="912983141"/>
      <w:r w:rsidRPr="00E971FA">
        <w:rPr>
          <w:sz w:val="22"/>
          <w:szCs w:val="22"/>
        </w:rPr>
        <w:t xml:space="preserve">, kwota </w:t>
      </w:r>
      <w:permStart w:id="699750079" w:edGrp="everyone"/>
      <w:r w:rsidRPr="00E971FA">
        <w:rPr>
          <w:sz w:val="22"/>
          <w:szCs w:val="22"/>
        </w:rPr>
        <w:t xml:space="preserve">……….,……. </w:t>
      </w:r>
      <w:permEnd w:id="699750079"/>
      <w:r w:rsidRPr="00E971FA">
        <w:rPr>
          <w:sz w:val="22"/>
          <w:szCs w:val="22"/>
        </w:rPr>
        <w:t xml:space="preserve">brutto w tym </w:t>
      </w:r>
      <w:permStart w:id="1488994557" w:edGrp="everyone"/>
      <w:r w:rsidRPr="00E971FA">
        <w:rPr>
          <w:sz w:val="22"/>
          <w:szCs w:val="22"/>
        </w:rPr>
        <w:t xml:space="preserve">…………. </w:t>
      </w:r>
      <w:permEnd w:id="1488994557"/>
      <w:r w:rsidRPr="00E971FA">
        <w:rPr>
          <w:sz w:val="22"/>
          <w:szCs w:val="22"/>
        </w:rPr>
        <w:t>netto + VAT</w:t>
      </w:r>
      <w:permStart w:id="1649507078" w:edGrp="everyone"/>
      <w:r w:rsidRPr="00E971FA">
        <w:rPr>
          <w:sz w:val="22"/>
          <w:szCs w:val="22"/>
        </w:rPr>
        <w:t xml:space="preserve"> ……..</w:t>
      </w:r>
    </w:p>
    <w:permEnd w:id="1649507078"/>
    <w:p w14:paraId="29A711AA" w14:textId="77777777" w:rsidR="00E971FA" w:rsidRPr="00E971FA" w:rsidRDefault="00E971FA" w:rsidP="00E971FA">
      <w:pPr>
        <w:spacing w:line="200" w:lineRule="atLeast"/>
        <w:jc w:val="both"/>
        <w:rPr>
          <w:sz w:val="22"/>
          <w:szCs w:val="22"/>
        </w:rPr>
      </w:pPr>
      <w:r w:rsidRPr="00E971FA">
        <w:rPr>
          <w:sz w:val="22"/>
          <w:szCs w:val="22"/>
        </w:rPr>
        <w:t xml:space="preserve">- do </w:t>
      </w:r>
      <w:permStart w:id="24262852" w:edGrp="everyone"/>
      <w:r w:rsidRPr="00E971FA">
        <w:rPr>
          <w:sz w:val="22"/>
          <w:szCs w:val="22"/>
        </w:rPr>
        <w:t>………….,</w:t>
      </w:r>
      <w:permEnd w:id="24262852"/>
      <w:r w:rsidRPr="00E971FA">
        <w:rPr>
          <w:sz w:val="22"/>
          <w:szCs w:val="22"/>
        </w:rPr>
        <w:t xml:space="preserve"> kwota </w:t>
      </w:r>
      <w:permStart w:id="115290521" w:edGrp="everyone"/>
      <w:r w:rsidRPr="00E971FA">
        <w:rPr>
          <w:sz w:val="22"/>
          <w:szCs w:val="22"/>
        </w:rPr>
        <w:t>……….,…….</w:t>
      </w:r>
      <w:permEnd w:id="115290521"/>
      <w:r w:rsidRPr="00E971FA">
        <w:rPr>
          <w:sz w:val="22"/>
          <w:szCs w:val="22"/>
        </w:rPr>
        <w:t xml:space="preserve"> brutto w tym </w:t>
      </w:r>
      <w:permStart w:id="378099214" w:edGrp="everyone"/>
      <w:r w:rsidRPr="00E971FA">
        <w:rPr>
          <w:sz w:val="22"/>
          <w:szCs w:val="22"/>
        </w:rPr>
        <w:t>………….</w:t>
      </w:r>
      <w:permEnd w:id="378099214"/>
      <w:r w:rsidRPr="00E971FA">
        <w:rPr>
          <w:sz w:val="22"/>
          <w:szCs w:val="22"/>
        </w:rPr>
        <w:t xml:space="preserve"> netto + VAT </w:t>
      </w:r>
      <w:permStart w:id="1854276900" w:edGrp="everyone"/>
      <w:r w:rsidRPr="00E971FA">
        <w:rPr>
          <w:sz w:val="22"/>
          <w:szCs w:val="22"/>
        </w:rPr>
        <w:t>……..</w:t>
      </w:r>
      <w:permEnd w:id="1854276900"/>
    </w:p>
    <w:p w14:paraId="6EAA256C" w14:textId="27C65C3C" w:rsidR="00E971FA" w:rsidRPr="00E971FA" w:rsidRDefault="00E971FA" w:rsidP="00E971FA">
      <w:pPr>
        <w:spacing w:line="200" w:lineRule="atLeast"/>
        <w:jc w:val="both"/>
        <w:rPr>
          <w:sz w:val="22"/>
          <w:szCs w:val="22"/>
        </w:rPr>
      </w:pPr>
      <w:r w:rsidRPr="00E971FA">
        <w:rPr>
          <w:sz w:val="22"/>
          <w:szCs w:val="22"/>
        </w:rPr>
        <w:t>-</w:t>
      </w:r>
      <w:permStart w:id="970657303" w:edGrp="everyone"/>
      <w:r w:rsidRPr="00E971FA">
        <w:rPr>
          <w:sz w:val="22"/>
          <w:szCs w:val="22"/>
        </w:rPr>
        <w:t>………………………………………………………………………………………</w:t>
      </w:r>
    </w:p>
    <w:permEnd w:id="970657303"/>
    <w:p w14:paraId="61B3F2A1" w14:textId="1AAC1C3F" w:rsidR="00E971FA" w:rsidRPr="00E971FA" w:rsidRDefault="00E971FA" w:rsidP="00E971FA">
      <w:pPr>
        <w:spacing w:line="200" w:lineRule="atLeast"/>
        <w:jc w:val="both"/>
        <w:rPr>
          <w:sz w:val="22"/>
          <w:szCs w:val="22"/>
        </w:rPr>
      </w:pPr>
      <w:r w:rsidRPr="00E971FA">
        <w:rPr>
          <w:sz w:val="22"/>
          <w:szCs w:val="22"/>
        </w:rPr>
        <w:t>3. Wynagrodzenie, o którym mowa w §7 ust. 1 obejmuje wszelkie koszty niezbędne do zrealizowania przedmiotu Umowy i nie może ulec zmianie, z zastrzeżeniem innych postanowień Umowy. Wykonawca ponosi ryzyko z tytułu oszacowania wszelkich kosztów związanych z realizacją przedmiotu Umowy. Niedoszacowanie, pominięcie oraz brak rozpoznania zakresu przedmiotu Umowy nie może być podstawą do żądania zmiany wynagrodzenia określonego w ust. 1 niniejszego paragrafu.</w:t>
      </w:r>
    </w:p>
    <w:p w14:paraId="5DF67879" w14:textId="181CF0B3" w:rsidR="00E971FA" w:rsidRPr="00E971FA" w:rsidRDefault="00E971FA" w:rsidP="00E971FA">
      <w:p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E971FA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E971FA">
        <w:rPr>
          <w:sz w:val="22"/>
          <w:szCs w:val="22"/>
        </w:rPr>
        <w:t>Wszystkie koszty niezbędne do zrealizowania przedmiotu umowy są to między innymi koszty: wykonania wszelkich czynności przygotowawczych, demontażowych</w:t>
      </w:r>
      <w:r>
        <w:rPr>
          <w:sz w:val="22"/>
          <w:szCs w:val="22"/>
        </w:rPr>
        <w:t xml:space="preserve"> </w:t>
      </w:r>
      <w:r w:rsidRPr="00E971FA">
        <w:rPr>
          <w:sz w:val="22"/>
          <w:szCs w:val="22"/>
        </w:rPr>
        <w:t xml:space="preserve">i porządkowych, zorganizowania i zabezpieczenia miejsc prowadzenia prac, utrzymania zaplecza (woda, energia elektryczna), koszty związane z zabezpieczeniem i oznakowaniem prowadzonych </w:t>
      </w:r>
      <w:r>
        <w:rPr>
          <w:sz w:val="22"/>
          <w:szCs w:val="22"/>
        </w:rPr>
        <w:t>czynności</w:t>
      </w:r>
      <w:r w:rsidRPr="00E971FA">
        <w:rPr>
          <w:sz w:val="22"/>
          <w:szCs w:val="22"/>
        </w:rPr>
        <w:t xml:space="preserve"> i innych czynności niezbędnych do wykonania i prawidłowe</w:t>
      </w:r>
      <w:r>
        <w:rPr>
          <w:sz w:val="22"/>
          <w:szCs w:val="22"/>
        </w:rPr>
        <w:t>go</w:t>
      </w:r>
      <w:r w:rsidRPr="00E971F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wykonania </w:t>
      </w:r>
      <w:r w:rsidRPr="00E971FA">
        <w:rPr>
          <w:sz w:val="22"/>
          <w:szCs w:val="22"/>
        </w:rPr>
        <w:t xml:space="preserve">przedmiotu </w:t>
      </w:r>
      <w:r>
        <w:rPr>
          <w:sz w:val="22"/>
          <w:szCs w:val="22"/>
        </w:rPr>
        <w:t>umowy</w:t>
      </w:r>
      <w:r w:rsidRPr="00E971FA">
        <w:rPr>
          <w:sz w:val="22"/>
          <w:szCs w:val="22"/>
        </w:rPr>
        <w:t>.</w:t>
      </w:r>
    </w:p>
    <w:p w14:paraId="7AE9A6D9" w14:textId="77777777" w:rsidR="00E971FA" w:rsidRDefault="00E971FA" w:rsidP="00F14CE6">
      <w:pPr>
        <w:spacing w:line="200" w:lineRule="atLeast"/>
        <w:jc w:val="center"/>
        <w:rPr>
          <w:sz w:val="22"/>
          <w:szCs w:val="22"/>
        </w:rPr>
      </w:pPr>
    </w:p>
    <w:p w14:paraId="610824ED" w14:textId="436453A5" w:rsidR="00D53A54" w:rsidRPr="00D26844" w:rsidRDefault="00D53A54" w:rsidP="00F14CE6">
      <w:pPr>
        <w:spacing w:line="200" w:lineRule="atLeast"/>
        <w:jc w:val="center"/>
        <w:rPr>
          <w:b/>
          <w:color w:val="000000"/>
          <w:sz w:val="22"/>
          <w:szCs w:val="22"/>
        </w:rPr>
      </w:pPr>
      <w:r w:rsidRPr="00B408BD">
        <w:rPr>
          <w:b/>
          <w:color w:val="000000"/>
          <w:sz w:val="22"/>
          <w:szCs w:val="22"/>
        </w:rPr>
        <w:t>§ 9</w:t>
      </w:r>
    </w:p>
    <w:p w14:paraId="3BDDF4C0" w14:textId="77777777" w:rsidR="00F14CE6" w:rsidRDefault="00D53A54" w:rsidP="00F14CE6">
      <w:pPr>
        <w:numPr>
          <w:ilvl w:val="0"/>
          <w:numId w:val="4"/>
        </w:numPr>
        <w:tabs>
          <w:tab w:val="left" w:pos="4320"/>
        </w:tabs>
        <w:spacing w:line="200" w:lineRule="atLeast"/>
        <w:jc w:val="both"/>
        <w:rPr>
          <w:sz w:val="22"/>
          <w:szCs w:val="22"/>
        </w:rPr>
      </w:pPr>
      <w:r w:rsidRPr="00D26844">
        <w:rPr>
          <w:color w:val="000000"/>
          <w:sz w:val="22"/>
          <w:szCs w:val="22"/>
        </w:rPr>
        <w:t>Wykonawca zobowiązany jest do wystawienia i doręczenia Zamawiającemu faktur/y za</w:t>
      </w:r>
      <w:r w:rsidR="000C4A70">
        <w:rPr>
          <w:color w:val="000000"/>
          <w:sz w:val="22"/>
          <w:szCs w:val="22"/>
        </w:rPr>
        <w:t xml:space="preserve"> wykonan</w:t>
      </w:r>
      <w:r w:rsidR="00F14CE6">
        <w:rPr>
          <w:color w:val="000000"/>
          <w:sz w:val="22"/>
          <w:szCs w:val="22"/>
        </w:rPr>
        <w:t xml:space="preserve">ie przedmiotu umowy w terminie </w:t>
      </w:r>
      <w:permStart w:id="369770753" w:edGrp="everyone"/>
      <w:r w:rsidR="00F14CE6">
        <w:rPr>
          <w:color w:val="000000"/>
          <w:sz w:val="22"/>
          <w:szCs w:val="22"/>
        </w:rPr>
        <w:t>…………………..</w:t>
      </w:r>
      <w:r w:rsidRPr="00D522B3">
        <w:rPr>
          <w:sz w:val="22"/>
          <w:szCs w:val="22"/>
        </w:rPr>
        <w:t>.</w:t>
      </w:r>
      <w:r w:rsidRPr="00D26844">
        <w:rPr>
          <w:sz w:val="22"/>
          <w:szCs w:val="22"/>
        </w:rPr>
        <w:t xml:space="preserve"> </w:t>
      </w:r>
      <w:permEnd w:id="369770753"/>
    </w:p>
    <w:p w14:paraId="6A38D524" w14:textId="348DB823" w:rsidR="00F14CE6" w:rsidRPr="00F14CE6" w:rsidRDefault="00D53A54" w:rsidP="00F14CE6">
      <w:pPr>
        <w:numPr>
          <w:ilvl w:val="0"/>
          <w:numId w:val="4"/>
        </w:numPr>
        <w:tabs>
          <w:tab w:val="left" w:pos="4320"/>
        </w:tabs>
        <w:spacing w:line="200" w:lineRule="atLeast"/>
        <w:jc w:val="both"/>
        <w:rPr>
          <w:sz w:val="22"/>
          <w:szCs w:val="22"/>
        </w:rPr>
      </w:pPr>
      <w:r w:rsidRPr="00F14CE6">
        <w:rPr>
          <w:color w:val="000000"/>
          <w:sz w:val="22"/>
          <w:szCs w:val="22"/>
        </w:rPr>
        <w:t>Faktu</w:t>
      </w:r>
      <w:r w:rsidR="00D522B3" w:rsidRPr="00F14CE6">
        <w:rPr>
          <w:color w:val="000000"/>
          <w:sz w:val="22"/>
          <w:szCs w:val="22"/>
        </w:rPr>
        <w:t>ra wystawiona</w:t>
      </w:r>
      <w:r w:rsidRPr="00F14CE6">
        <w:rPr>
          <w:color w:val="000000"/>
          <w:sz w:val="22"/>
          <w:szCs w:val="22"/>
        </w:rPr>
        <w:t xml:space="preserve"> przez Wykonawcę  za wykonan</w:t>
      </w:r>
      <w:r w:rsidR="00F14CE6" w:rsidRPr="00F14CE6">
        <w:rPr>
          <w:color w:val="000000"/>
          <w:sz w:val="22"/>
          <w:szCs w:val="22"/>
        </w:rPr>
        <w:t xml:space="preserve">ie przedmiotu umowy </w:t>
      </w:r>
      <w:r w:rsidRPr="00F14CE6">
        <w:rPr>
          <w:color w:val="000000"/>
          <w:sz w:val="22"/>
          <w:szCs w:val="22"/>
        </w:rPr>
        <w:t>zostanie</w:t>
      </w:r>
      <w:r w:rsidR="00D522B3" w:rsidRPr="00F14CE6">
        <w:rPr>
          <w:color w:val="000000"/>
          <w:sz w:val="22"/>
          <w:szCs w:val="22"/>
        </w:rPr>
        <w:t xml:space="preserve"> zapłacona </w:t>
      </w:r>
      <w:r w:rsidRPr="00F14CE6">
        <w:rPr>
          <w:color w:val="000000"/>
          <w:sz w:val="22"/>
          <w:szCs w:val="22"/>
        </w:rPr>
        <w:t xml:space="preserve">w terminie </w:t>
      </w:r>
      <w:r w:rsidR="000C4A70" w:rsidRPr="00F14CE6">
        <w:rPr>
          <w:color w:val="000000"/>
          <w:sz w:val="22"/>
          <w:szCs w:val="22"/>
        </w:rPr>
        <w:t xml:space="preserve"> do </w:t>
      </w:r>
      <w:permStart w:id="1462842476" w:edGrp="everyone"/>
      <w:r w:rsidR="00F14CE6" w:rsidRPr="00F14CE6">
        <w:rPr>
          <w:color w:val="000000"/>
          <w:sz w:val="22"/>
          <w:szCs w:val="22"/>
        </w:rPr>
        <w:t>…………..</w:t>
      </w:r>
      <w:permEnd w:id="1462842476"/>
      <w:r w:rsidRPr="00F14CE6">
        <w:rPr>
          <w:color w:val="000000"/>
          <w:sz w:val="22"/>
          <w:szCs w:val="22"/>
        </w:rPr>
        <w:t xml:space="preserve"> </w:t>
      </w:r>
      <w:r w:rsidR="00D522B3" w:rsidRPr="00F14CE6">
        <w:rPr>
          <w:color w:val="000000"/>
          <w:sz w:val="22"/>
          <w:szCs w:val="22"/>
        </w:rPr>
        <w:t xml:space="preserve">dni od daty </w:t>
      </w:r>
      <w:r w:rsidR="00F14CE6" w:rsidRPr="00F14CE6">
        <w:rPr>
          <w:color w:val="000000" w:themeColor="text1"/>
          <w:sz w:val="22"/>
          <w:szCs w:val="22"/>
        </w:rPr>
        <w:t xml:space="preserve">od daty dostarczenia jej Zamawiającemu, w formie papierowej złożonej w siedzibie Zamawiającego lub w formie ustrukturyzowanych faktur elektronicznych przesłanych za pośrednictwem Platformy (PEF) z podaniem nr PEPPOL a od momentu obowiązywania obligatoryjnego fakturowania w systemie KSeF – na podstawie otrzymanej faktury ustrukturyzowanej za pośrednictwem Krajowego Systemu e-Faktur (KSeF) lub w innej formie zgodnej z przepisami prawa obowiązującymi w dniu wystawienia faktury przez Wykonawcę i przyjęcia tej faktury jako prawidłowej, przelewem na konto bankowe wskazane przez Wykonawcę na fakturze. </w:t>
      </w:r>
    </w:p>
    <w:p w14:paraId="2155AFE1" w14:textId="77777777" w:rsidR="00F14CE6" w:rsidRPr="00521191" w:rsidRDefault="00F14CE6" w:rsidP="00F14CE6">
      <w:pPr>
        <w:pStyle w:val="v1msonormal"/>
        <w:spacing w:before="0" w:beforeAutospacing="0" w:after="0" w:afterAutospacing="0"/>
        <w:ind w:left="426" w:hanging="426"/>
        <w:jc w:val="both"/>
        <w:rPr>
          <w:color w:val="000000" w:themeColor="text1"/>
          <w:sz w:val="22"/>
          <w:szCs w:val="22"/>
        </w:rPr>
      </w:pPr>
      <w:r w:rsidRPr="00521191">
        <w:rPr>
          <w:color w:val="000000" w:themeColor="text1"/>
          <w:sz w:val="22"/>
          <w:szCs w:val="22"/>
        </w:rPr>
        <w:t>4.</w:t>
      </w:r>
      <w:r w:rsidRPr="00521191">
        <w:rPr>
          <w:color w:val="000000" w:themeColor="text1"/>
          <w:sz w:val="22"/>
          <w:szCs w:val="22"/>
        </w:rPr>
        <w:tab/>
        <w:t>Faktura wystawiona przez Wykonawcę powinna zawierać następujące dane nabywcy i odbiorcy:</w:t>
      </w:r>
    </w:p>
    <w:p w14:paraId="6F49107E" w14:textId="77777777" w:rsidR="00F14CE6" w:rsidRPr="00521191" w:rsidRDefault="00F14CE6" w:rsidP="00F14CE6">
      <w:pPr>
        <w:pStyle w:val="v1msonormal"/>
        <w:numPr>
          <w:ilvl w:val="0"/>
          <w:numId w:val="19"/>
        </w:numPr>
        <w:spacing w:before="0" w:beforeAutospacing="0" w:after="0" w:afterAutospacing="0"/>
        <w:ind w:left="993" w:hanging="567"/>
        <w:jc w:val="both"/>
        <w:rPr>
          <w:color w:val="000000" w:themeColor="text1"/>
          <w:sz w:val="22"/>
          <w:szCs w:val="22"/>
        </w:rPr>
      </w:pPr>
      <w:r w:rsidRPr="00521191">
        <w:rPr>
          <w:color w:val="000000" w:themeColor="text1"/>
          <w:sz w:val="22"/>
          <w:szCs w:val="22"/>
        </w:rPr>
        <w:t>wystawiona poza KSeF:</w:t>
      </w:r>
    </w:p>
    <w:p w14:paraId="610AB618" w14:textId="77777777" w:rsidR="00F14CE6" w:rsidRPr="00521191" w:rsidRDefault="00F14CE6" w:rsidP="00F14CE6">
      <w:pPr>
        <w:pStyle w:val="v1msonormal"/>
        <w:spacing w:before="0" w:beforeAutospacing="0" w:after="0" w:afterAutospacing="0"/>
        <w:ind w:left="709"/>
        <w:jc w:val="both"/>
        <w:rPr>
          <w:color w:val="000000" w:themeColor="text1"/>
          <w:sz w:val="22"/>
          <w:szCs w:val="22"/>
        </w:rPr>
      </w:pPr>
      <w:r w:rsidRPr="00521191">
        <w:rPr>
          <w:color w:val="000000" w:themeColor="text1"/>
          <w:sz w:val="22"/>
          <w:szCs w:val="22"/>
        </w:rPr>
        <w:t>Nabywca: Gmina Miejska Kraków, Pl. Wszystkich Świętych 3-4, 31-004 Kraków, NIP: 6761013717</w:t>
      </w:r>
    </w:p>
    <w:p w14:paraId="72F8AE87" w14:textId="77777777" w:rsidR="00F14CE6" w:rsidRPr="00521191" w:rsidRDefault="00F14CE6" w:rsidP="00F14CE6">
      <w:pPr>
        <w:pStyle w:val="v1msonormal"/>
        <w:spacing w:before="0" w:beforeAutospacing="0" w:after="0" w:afterAutospacing="0"/>
        <w:ind w:left="993" w:hanging="284"/>
        <w:jc w:val="both"/>
        <w:rPr>
          <w:color w:val="000000" w:themeColor="text1"/>
          <w:sz w:val="22"/>
          <w:szCs w:val="22"/>
        </w:rPr>
      </w:pPr>
      <w:r w:rsidRPr="00521191">
        <w:rPr>
          <w:color w:val="000000" w:themeColor="text1"/>
          <w:sz w:val="22"/>
          <w:szCs w:val="22"/>
        </w:rPr>
        <w:t>Jednostka odbierająca: placówka wskazana w komparycji umowy</w:t>
      </w:r>
    </w:p>
    <w:p w14:paraId="494C5BE4" w14:textId="77777777" w:rsidR="00F14CE6" w:rsidRPr="00521191" w:rsidRDefault="00F14CE6" w:rsidP="00F14CE6">
      <w:pPr>
        <w:pStyle w:val="v1msonormal"/>
        <w:numPr>
          <w:ilvl w:val="0"/>
          <w:numId w:val="19"/>
        </w:numPr>
        <w:spacing w:before="0" w:beforeAutospacing="0" w:after="0" w:afterAutospacing="0"/>
        <w:ind w:left="993" w:hanging="567"/>
        <w:jc w:val="both"/>
        <w:rPr>
          <w:color w:val="000000" w:themeColor="text1"/>
          <w:sz w:val="22"/>
          <w:szCs w:val="22"/>
        </w:rPr>
      </w:pPr>
      <w:r w:rsidRPr="00521191">
        <w:rPr>
          <w:color w:val="000000" w:themeColor="text1"/>
          <w:sz w:val="22"/>
          <w:szCs w:val="22"/>
        </w:rPr>
        <w:t>wystawiona w KSeF:</w:t>
      </w:r>
    </w:p>
    <w:p w14:paraId="116E1492" w14:textId="77777777" w:rsidR="00F14CE6" w:rsidRPr="00521191" w:rsidRDefault="00F14CE6" w:rsidP="00F14CE6">
      <w:pPr>
        <w:pStyle w:val="v1msonormal"/>
        <w:spacing w:before="0" w:beforeAutospacing="0" w:after="0" w:afterAutospacing="0"/>
        <w:ind w:left="709"/>
        <w:jc w:val="both"/>
        <w:rPr>
          <w:color w:val="000000" w:themeColor="text1"/>
          <w:sz w:val="22"/>
          <w:szCs w:val="22"/>
        </w:rPr>
      </w:pPr>
      <w:r w:rsidRPr="00521191">
        <w:rPr>
          <w:color w:val="000000" w:themeColor="text1"/>
          <w:sz w:val="22"/>
          <w:szCs w:val="22"/>
        </w:rPr>
        <w:t>Nabywca (Podmiot 2): Gmina Miejska Kraków, pl. Wszystkich Świętych 3–4, 31-004 Kraków, NIP: 6761013717</w:t>
      </w:r>
    </w:p>
    <w:p w14:paraId="4717D73E" w14:textId="77777777" w:rsidR="00F14CE6" w:rsidRPr="00521191" w:rsidRDefault="00F14CE6" w:rsidP="00F14CE6">
      <w:pPr>
        <w:pStyle w:val="v1msonormal"/>
        <w:spacing w:before="0" w:beforeAutospacing="0" w:after="0" w:afterAutospacing="0"/>
        <w:ind w:left="709"/>
        <w:jc w:val="both"/>
        <w:rPr>
          <w:color w:val="000000" w:themeColor="text1"/>
          <w:sz w:val="22"/>
          <w:szCs w:val="22"/>
        </w:rPr>
      </w:pPr>
      <w:r w:rsidRPr="00521191">
        <w:rPr>
          <w:color w:val="000000" w:themeColor="text1"/>
          <w:sz w:val="22"/>
          <w:szCs w:val="22"/>
        </w:rPr>
        <w:t xml:space="preserve">Odbiorca (Podmiot 3): placówka wskazana w komparycji umowy, NIP: </w:t>
      </w:r>
      <w:permStart w:id="1813137051" w:edGrp="everyone"/>
      <w:r w:rsidRPr="00521191">
        <w:rPr>
          <w:color w:val="000000" w:themeColor="text1"/>
          <w:sz w:val="22"/>
          <w:szCs w:val="22"/>
        </w:rPr>
        <w:t>……………………..</w:t>
      </w:r>
      <w:permEnd w:id="1813137051"/>
      <w:r w:rsidRPr="00521191">
        <w:rPr>
          <w:color w:val="000000" w:themeColor="text1"/>
          <w:sz w:val="22"/>
          <w:szCs w:val="22"/>
        </w:rPr>
        <w:t>, Rola: JST-odbiorca</w:t>
      </w:r>
    </w:p>
    <w:p w14:paraId="78A933D2" w14:textId="77777777" w:rsidR="00F14CE6" w:rsidRPr="00521191" w:rsidRDefault="00F14CE6" w:rsidP="00F14CE6">
      <w:pPr>
        <w:pStyle w:val="v1msonormal"/>
        <w:spacing w:before="0" w:beforeAutospacing="0" w:after="0" w:afterAutospacing="0"/>
        <w:ind w:left="426" w:hanging="426"/>
        <w:jc w:val="both"/>
        <w:rPr>
          <w:color w:val="000000" w:themeColor="text1"/>
          <w:sz w:val="22"/>
          <w:szCs w:val="22"/>
        </w:rPr>
      </w:pPr>
      <w:r w:rsidRPr="00521191">
        <w:rPr>
          <w:color w:val="000000" w:themeColor="text1"/>
          <w:sz w:val="22"/>
          <w:szCs w:val="22"/>
        </w:rPr>
        <w:t>5.</w:t>
      </w:r>
      <w:r w:rsidRPr="00521191">
        <w:rPr>
          <w:color w:val="000000" w:themeColor="text1"/>
          <w:sz w:val="22"/>
          <w:szCs w:val="22"/>
        </w:rPr>
        <w:tab/>
        <w:t xml:space="preserve">Faktura wystawiona przez Wykonawcę z tytułu realizacji przedmiotu umowy powinna jasno i precyzyjnie wskazać nazwę usługi oraz numer i datę zawarcia umowy wraz dodaniem skrótu jednostki, a w przypadku faktury ustrukturyzowanej, powyższe dane należy zamieścić w części „Warunki transakcji”, tj. Data Umowy, Nr Umowy, *zaś w opisie przedmiotu sprzedaży należy wpisać: „realizator </w:t>
      </w:r>
      <w:permStart w:id="1832994012" w:edGrp="everyone"/>
      <w:r w:rsidRPr="00521191">
        <w:rPr>
          <w:color w:val="000000" w:themeColor="text1"/>
          <w:sz w:val="22"/>
          <w:szCs w:val="22"/>
        </w:rPr>
        <w:t>……</w:t>
      </w:r>
      <w:permEnd w:id="1832994012"/>
      <w:r w:rsidRPr="00521191">
        <w:rPr>
          <w:color w:val="000000" w:themeColor="text1"/>
          <w:sz w:val="22"/>
          <w:szCs w:val="22"/>
        </w:rPr>
        <w:t>” (</w:t>
      </w:r>
      <w:r w:rsidRPr="00521191">
        <w:rPr>
          <w:i/>
          <w:iCs/>
          <w:color w:val="000000" w:themeColor="text1"/>
          <w:sz w:val="22"/>
          <w:szCs w:val="22"/>
        </w:rPr>
        <w:t>placówka wskazana w komparycji umowy</w:t>
      </w:r>
      <w:r w:rsidRPr="00521191">
        <w:rPr>
          <w:color w:val="000000" w:themeColor="text1"/>
          <w:sz w:val="22"/>
          <w:szCs w:val="22"/>
        </w:rPr>
        <w:t xml:space="preserve">). </w:t>
      </w:r>
    </w:p>
    <w:p w14:paraId="0E35F860" w14:textId="77777777" w:rsidR="00F14CE6" w:rsidRPr="00521191" w:rsidRDefault="00F14CE6" w:rsidP="00F14CE6">
      <w:pPr>
        <w:pStyle w:val="v1msonormal"/>
        <w:spacing w:before="0" w:beforeAutospacing="0" w:after="0" w:afterAutospacing="0"/>
        <w:ind w:left="426" w:hanging="426"/>
        <w:jc w:val="both"/>
        <w:rPr>
          <w:color w:val="000000" w:themeColor="text1"/>
          <w:sz w:val="22"/>
          <w:szCs w:val="22"/>
        </w:rPr>
      </w:pPr>
      <w:r w:rsidRPr="00521191">
        <w:rPr>
          <w:color w:val="000000" w:themeColor="text1"/>
          <w:sz w:val="22"/>
          <w:szCs w:val="22"/>
        </w:rPr>
        <w:t>6.</w:t>
      </w:r>
      <w:r w:rsidRPr="00521191">
        <w:rPr>
          <w:color w:val="000000" w:themeColor="text1"/>
          <w:sz w:val="22"/>
          <w:szCs w:val="22"/>
        </w:rPr>
        <w:tab/>
        <w:t xml:space="preserve">W przypadku gdy Wykonawca będzie wystawiał faktury w KSeF, a załączniki do faktury nie będą stanowiły dokumentów ustrukturyzowanych dostępnych w KSeF, załączniki do faktury winny być doręczone w formie elektronicznej na adres: </w:t>
      </w:r>
      <w:permStart w:id="1805783757" w:edGrp="everyone"/>
      <w:r w:rsidRPr="00521191">
        <w:rPr>
          <w:color w:val="000000" w:themeColor="text1"/>
          <w:sz w:val="22"/>
          <w:szCs w:val="22"/>
        </w:rPr>
        <w:t>………………………….</w:t>
      </w:r>
      <w:permEnd w:id="1805783757"/>
      <w:r w:rsidRPr="00521191">
        <w:rPr>
          <w:color w:val="000000" w:themeColor="text1"/>
          <w:sz w:val="22"/>
          <w:szCs w:val="22"/>
        </w:rPr>
        <w:t xml:space="preserve"> lub w formie papierowej na adres: </w:t>
      </w:r>
      <w:permStart w:id="9660082" w:edGrp="everyone"/>
      <w:r w:rsidRPr="00521191">
        <w:rPr>
          <w:color w:val="000000" w:themeColor="text1"/>
          <w:sz w:val="22"/>
          <w:szCs w:val="22"/>
        </w:rPr>
        <w:t>…………………………………………………………….</w:t>
      </w:r>
      <w:permEnd w:id="9660082"/>
      <w:r w:rsidRPr="00521191">
        <w:rPr>
          <w:color w:val="000000" w:themeColor="text1"/>
          <w:sz w:val="22"/>
          <w:szCs w:val="22"/>
        </w:rPr>
        <w:t xml:space="preserve"> .</w:t>
      </w:r>
    </w:p>
    <w:p w14:paraId="478642BB" w14:textId="77777777" w:rsidR="00F14CE6" w:rsidRPr="00521191" w:rsidRDefault="00F14CE6" w:rsidP="00F14CE6">
      <w:pPr>
        <w:pStyle w:val="v1msonormal"/>
        <w:spacing w:before="0" w:beforeAutospacing="0" w:after="0" w:afterAutospacing="0"/>
        <w:ind w:left="426" w:hanging="426"/>
        <w:jc w:val="both"/>
        <w:rPr>
          <w:color w:val="000000" w:themeColor="text1"/>
          <w:sz w:val="22"/>
          <w:szCs w:val="22"/>
        </w:rPr>
      </w:pPr>
      <w:r w:rsidRPr="00521191">
        <w:rPr>
          <w:color w:val="000000" w:themeColor="text1"/>
          <w:sz w:val="22"/>
          <w:szCs w:val="22"/>
        </w:rPr>
        <w:t>7.</w:t>
      </w:r>
      <w:r w:rsidRPr="00521191">
        <w:rPr>
          <w:color w:val="000000" w:themeColor="text1"/>
          <w:sz w:val="22"/>
          <w:szCs w:val="22"/>
        </w:rPr>
        <w:tab/>
        <w:t xml:space="preserve">Faktura wystawiona nieprawidłowo, tj. niezgodnie z obowiązującymi przepisami prawa lub w przypadku faktury w formie ustrukturyzowanych faktur elektronicznych w systemie KSeF niezawierająca nr NIP odbiorcy, zapłata za fakturę zostanie wstrzymana do czasu otrzymania prawidłowo wystawionej faktury lub wskazania przez Wykonawcę nr NIP odbiorcy, a Wykonawca nie będzie miał prawa do naliczenia za ten okres odsetek ustawowych za opóźnienie w zapłacie. </w:t>
      </w:r>
    </w:p>
    <w:p w14:paraId="04BAE132" w14:textId="77777777" w:rsidR="00F14CE6" w:rsidRPr="00521191" w:rsidRDefault="00F14CE6" w:rsidP="00F14CE6">
      <w:pPr>
        <w:pStyle w:val="v1msonormal"/>
        <w:spacing w:before="0" w:beforeAutospacing="0" w:after="0" w:afterAutospacing="0"/>
        <w:ind w:left="426" w:hanging="426"/>
        <w:jc w:val="both"/>
        <w:rPr>
          <w:color w:val="000000" w:themeColor="text1"/>
          <w:sz w:val="22"/>
          <w:szCs w:val="22"/>
        </w:rPr>
      </w:pPr>
      <w:r w:rsidRPr="00521191">
        <w:rPr>
          <w:color w:val="000000" w:themeColor="text1"/>
          <w:sz w:val="22"/>
          <w:szCs w:val="22"/>
        </w:rPr>
        <w:t>8.</w:t>
      </w:r>
      <w:r w:rsidRPr="00521191">
        <w:rPr>
          <w:color w:val="000000" w:themeColor="text1"/>
          <w:sz w:val="22"/>
          <w:szCs w:val="22"/>
        </w:rPr>
        <w:tab/>
        <w:t>Dniem zapłaty jest dzień złożenia dyspozycji przelewu przez Zamawiającego. Opóźnienie w zapłacie faktury/faktur rodzi po stronie Zamawiającego obowiązek zapłaty odsetek ustawowych.</w:t>
      </w:r>
    </w:p>
    <w:p w14:paraId="105DE5CD" w14:textId="77777777" w:rsidR="00F14CE6" w:rsidRPr="00521191" w:rsidRDefault="00F14CE6" w:rsidP="00F14CE6">
      <w:pPr>
        <w:pStyle w:val="v1msonormal"/>
        <w:spacing w:before="0" w:beforeAutospacing="0" w:after="0" w:afterAutospacing="0"/>
        <w:ind w:left="426" w:hanging="426"/>
        <w:jc w:val="both"/>
        <w:rPr>
          <w:color w:val="000000" w:themeColor="text1"/>
          <w:sz w:val="22"/>
          <w:szCs w:val="22"/>
        </w:rPr>
      </w:pPr>
      <w:r w:rsidRPr="00521191">
        <w:rPr>
          <w:color w:val="000000" w:themeColor="text1"/>
          <w:sz w:val="22"/>
          <w:szCs w:val="22"/>
        </w:rPr>
        <w:t>9.</w:t>
      </w:r>
      <w:r w:rsidRPr="00521191">
        <w:rPr>
          <w:color w:val="000000" w:themeColor="text1"/>
          <w:sz w:val="22"/>
          <w:szCs w:val="22"/>
        </w:rPr>
        <w:tab/>
        <w:t>Konto bankowe, wskazane na fakturze przez Wykonawcę będącego podatnikiem podatku VAT, musi znajdować się na wykazie rachunków rozliczeniowych otwartych w związku z prowadzoną działalnością gospodarczą, wymienionych w wykazie podmiotów zarejestrowanych jako podatnicy VAT, prowadzonym w postaci elektronicznej przez Szefa Krajowej Administracji Skarbowej. W przypadku podania przez Wykonawcę na fakturze numeru rachunku bankowego nie spełniającego powyższego warunku, zapłata za fakturę zostanie wstrzymana do czasu wskazania przez Wykonawcę numeru rachunku bankowego spełniającego ten warunek, a Wykonawca nie będzie miał prawa do naliczenia za ten okres odsetek ustawowych za opóźnienie w zapłacie.</w:t>
      </w:r>
    </w:p>
    <w:p w14:paraId="7D45AA82" w14:textId="77777777" w:rsidR="00F14CE6" w:rsidRPr="00521191" w:rsidRDefault="00F14CE6" w:rsidP="00F14CE6">
      <w:pPr>
        <w:pStyle w:val="v1msonormal"/>
        <w:spacing w:before="0" w:beforeAutospacing="0" w:after="0" w:afterAutospacing="0"/>
        <w:ind w:left="426" w:hanging="426"/>
        <w:jc w:val="both"/>
        <w:rPr>
          <w:color w:val="000000" w:themeColor="text1"/>
          <w:sz w:val="22"/>
          <w:szCs w:val="22"/>
        </w:rPr>
      </w:pPr>
      <w:r w:rsidRPr="00521191">
        <w:rPr>
          <w:color w:val="000000" w:themeColor="text1"/>
          <w:sz w:val="22"/>
          <w:szCs w:val="22"/>
        </w:rPr>
        <w:t>10.</w:t>
      </w:r>
      <w:r w:rsidRPr="00521191">
        <w:rPr>
          <w:color w:val="000000" w:themeColor="text1"/>
          <w:sz w:val="22"/>
          <w:szCs w:val="22"/>
        </w:rPr>
        <w:tab/>
        <w:t xml:space="preserve">Wykonawca jest czynnym podatnikiem podatku VAT (NIP: </w:t>
      </w:r>
      <w:permStart w:id="628900185" w:edGrp="everyone"/>
      <w:r w:rsidRPr="00521191">
        <w:rPr>
          <w:color w:val="000000" w:themeColor="text1"/>
          <w:sz w:val="22"/>
          <w:szCs w:val="22"/>
        </w:rPr>
        <w:t>............................................</w:t>
      </w:r>
      <w:permEnd w:id="628900185"/>
      <w:r w:rsidRPr="00521191">
        <w:rPr>
          <w:color w:val="000000" w:themeColor="text1"/>
          <w:sz w:val="22"/>
          <w:szCs w:val="22"/>
        </w:rPr>
        <w:t>)/korzysta ze zwolnienia w zakresie podatku VAT/nie jest czynnym podatnikiem podatku VAT (wybrać właściwe).</w:t>
      </w:r>
    </w:p>
    <w:p w14:paraId="7C1F7D44" w14:textId="1614EA2B" w:rsidR="00EF5347" w:rsidRPr="00D26844" w:rsidRDefault="00EF5347" w:rsidP="00D53A54">
      <w:pPr>
        <w:spacing w:line="200" w:lineRule="atLeast"/>
        <w:rPr>
          <w:b/>
          <w:color w:val="000000"/>
          <w:sz w:val="22"/>
          <w:szCs w:val="22"/>
        </w:rPr>
      </w:pPr>
    </w:p>
    <w:p w14:paraId="49C86E8A" w14:textId="4D034204" w:rsidR="00D53A54" w:rsidRPr="0075387E" w:rsidRDefault="00D53A54" w:rsidP="00F14CE6">
      <w:pPr>
        <w:spacing w:line="200" w:lineRule="atLeast"/>
        <w:jc w:val="center"/>
        <w:rPr>
          <w:b/>
          <w:color w:val="000000"/>
          <w:sz w:val="22"/>
          <w:szCs w:val="22"/>
        </w:rPr>
      </w:pPr>
      <w:r w:rsidRPr="0075387E">
        <w:rPr>
          <w:b/>
          <w:color w:val="000000"/>
          <w:sz w:val="22"/>
          <w:szCs w:val="22"/>
        </w:rPr>
        <w:t>§ 10</w:t>
      </w:r>
    </w:p>
    <w:p w14:paraId="29457E20" w14:textId="77777777" w:rsidR="00D53A54" w:rsidRPr="0075387E" w:rsidRDefault="00D53A54" w:rsidP="00D53A54">
      <w:pPr>
        <w:tabs>
          <w:tab w:val="left" w:pos="3883"/>
        </w:tabs>
        <w:spacing w:line="200" w:lineRule="atLeast"/>
        <w:ind w:left="300" w:hanging="330"/>
        <w:jc w:val="both"/>
        <w:rPr>
          <w:color w:val="000000"/>
          <w:sz w:val="22"/>
          <w:szCs w:val="22"/>
        </w:rPr>
      </w:pPr>
      <w:r w:rsidRPr="0075387E">
        <w:rPr>
          <w:color w:val="000000"/>
          <w:sz w:val="22"/>
          <w:szCs w:val="22"/>
        </w:rPr>
        <w:t>1.</w:t>
      </w:r>
      <w:r w:rsidRPr="0075387E">
        <w:rPr>
          <w:color w:val="000000"/>
          <w:sz w:val="22"/>
          <w:szCs w:val="22"/>
        </w:rPr>
        <w:tab/>
        <w:t>Strony ustalają odpowiedzialność za niewykonanie lub nienależyte wykonanie zobowiązań umownych w formie kar umownych w następujących wypadkach i wysokości:</w:t>
      </w:r>
    </w:p>
    <w:p w14:paraId="6A044ADE" w14:textId="77777777" w:rsidR="00D53A54" w:rsidRPr="0075387E" w:rsidRDefault="00D53A54" w:rsidP="00D53A54">
      <w:pPr>
        <w:spacing w:line="200" w:lineRule="atLeast"/>
        <w:ind w:left="283"/>
        <w:jc w:val="both"/>
        <w:rPr>
          <w:color w:val="000000"/>
          <w:sz w:val="22"/>
          <w:szCs w:val="22"/>
        </w:rPr>
      </w:pPr>
      <w:r w:rsidRPr="0075387E">
        <w:rPr>
          <w:color w:val="000000"/>
          <w:sz w:val="22"/>
          <w:szCs w:val="22"/>
        </w:rPr>
        <w:t>1)</w:t>
      </w:r>
      <w:r w:rsidRPr="0075387E">
        <w:rPr>
          <w:color w:val="000000"/>
          <w:sz w:val="22"/>
          <w:szCs w:val="22"/>
        </w:rPr>
        <w:tab/>
        <w:t>Wykonawca płaci Zamawiającemu kary umowne:</w:t>
      </w:r>
    </w:p>
    <w:p w14:paraId="41B91E29" w14:textId="23637BDA" w:rsidR="00D53A54" w:rsidRPr="0075387E" w:rsidRDefault="00D53A54" w:rsidP="00D53A54">
      <w:pPr>
        <w:numPr>
          <w:ilvl w:val="0"/>
          <w:numId w:val="7"/>
        </w:numPr>
        <w:spacing w:line="200" w:lineRule="atLeast"/>
        <w:jc w:val="both"/>
        <w:rPr>
          <w:color w:val="000000"/>
          <w:sz w:val="22"/>
          <w:szCs w:val="22"/>
        </w:rPr>
      </w:pPr>
      <w:r w:rsidRPr="0075387E">
        <w:rPr>
          <w:color w:val="000000"/>
          <w:sz w:val="22"/>
          <w:szCs w:val="22"/>
        </w:rPr>
        <w:t xml:space="preserve">za nieterminowe wykonanie </w:t>
      </w:r>
      <w:r w:rsidR="0003378F" w:rsidRPr="0075387E">
        <w:rPr>
          <w:color w:val="000000"/>
          <w:sz w:val="22"/>
          <w:szCs w:val="22"/>
        </w:rPr>
        <w:t>czynności</w:t>
      </w:r>
      <w:r w:rsidRPr="0075387E">
        <w:rPr>
          <w:color w:val="000000"/>
          <w:sz w:val="22"/>
          <w:szCs w:val="22"/>
        </w:rPr>
        <w:t xml:space="preserve"> określonych w §1</w:t>
      </w:r>
      <w:r w:rsidR="0003378F" w:rsidRPr="0075387E">
        <w:rPr>
          <w:color w:val="000000"/>
          <w:sz w:val="22"/>
          <w:szCs w:val="22"/>
        </w:rPr>
        <w:t>, §2 i §5</w:t>
      </w:r>
      <w:r w:rsidRPr="0075387E">
        <w:rPr>
          <w:color w:val="000000"/>
          <w:sz w:val="22"/>
          <w:szCs w:val="22"/>
        </w:rPr>
        <w:t xml:space="preserve"> niniejszej umowy, w wysokości </w:t>
      </w:r>
      <w:permStart w:id="507849898" w:edGrp="everyone"/>
      <w:r w:rsidR="0003378F" w:rsidRPr="0075387E">
        <w:rPr>
          <w:color w:val="000000"/>
          <w:sz w:val="22"/>
          <w:szCs w:val="22"/>
        </w:rPr>
        <w:t>….</w:t>
      </w:r>
      <w:permEnd w:id="507849898"/>
      <w:r w:rsidRPr="0075387E">
        <w:rPr>
          <w:color w:val="000000"/>
          <w:sz w:val="22"/>
          <w:szCs w:val="22"/>
        </w:rPr>
        <w:t>%</w:t>
      </w:r>
      <w:r w:rsidR="0075387E" w:rsidRPr="0075387E">
        <w:rPr>
          <w:color w:val="000000"/>
          <w:sz w:val="22"/>
          <w:szCs w:val="22"/>
        </w:rPr>
        <w:t>**</w:t>
      </w:r>
      <w:r w:rsidRPr="0075387E">
        <w:rPr>
          <w:color w:val="000000"/>
          <w:sz w:val="22"/>
          <w:szCs w:val="22"/>
        </w:rPr>
        <w:t xml:space="preserve"> wynagrodzenia umownego brutto wskazanego w § 7 ust. 1 Umowy za każdy dzień zwłoki,</w:t>
      </w:r>
      <w:r w:rsidR="0075387E" w:rsidRPr="0075387E">
        <w:t xml:space="preserve"> </w:t>
      </w:r>
      <w:r w:rsidR="0075387E" w:rsidRPr="0075387E">
        <w:rPr>
          <w:color w:val="000000"/>
          <w:sz w:val="22"/>
          <w:szCs w:val="22"/>
        </w:rPr>
        <w:t>jednak nie mniej niż  200 zł za każdy dzień,</w:t>
      </w:r>
    </w:p>
    <w:p w14:paraId="38C4F708" w14:textId="3ED34999" w:rsidR="0075387E" w:rsidRPr="0075387E" w:rsidRDefault="0075387E" w:rsidP="0075387E">
      <w:pPr>
        <w:pStyle w:val="Akapitzlist"/>
        <w:shd w:val="clear" w:color="auto" w:fill="FFFFFF"/>
        <w:tabs>
          <w:tab w:val="left" w:pos="567"/>
        </w:tabs>
        <w:spacing w:line="245" w:lineRule="exact"/>
        <w:ind w:left="1003" w:right="29"/>
        <w:jc w:val="both"/>
        <w:rPr>
          <w:color w:val="000000"/>
          <w:sz w:val="22"/>
          <w:szCs w:val="22"/>
        </w:rPr>
      </w:pPr>
      <w:r w:rsidRPr="0075387E">
        <w:rPr>
          <w:i/>
          <w:color w:val="000000"/>
          <w:sz w:val="22"/>
          <w:szCs w:val="22"/>
        </w:rPr>
        <w:t>** wysokość do decyzji merytorycznej Dyrektora (0,1-1 %)</w:t>
      </w:r>
    </w:p>
    <w:p w14:paraId="7E8005BD" w14:textId="6E6603A2" w:rsidR="00D53A54" w:rsidRPr="0075387E" w:rsidRDefault="00D53A54" w:rsidP="00D53A54">
      <w:pPr>
        <w:numPr>
          <w:ilvl w:val="0"/>
          <w:numId w:val="7"/>
        </w:numPr>
        <w:spacing w:line="200" w:lineRule="atLeast"/>
        <w:jc w:val="both"/>
        <w:rPr>
          <w:color w:val="000000"/>
          <w:sz w:val="22"/>
          <w:szCs w:val="22"/>
        </w:rPr>
      </w:pPr>
      <w:r w:rsidRPr="0075387E">
        <w:rPr>
          <w:color w:val="000000"/>
          <w:sz w:val="22"/>
          <w:szCs w:val="22"/>
        </w:rPr>
        <w:t>za odstąpienie od umowy którejkolwiek ze stron z przyczyn zależnyc</w:t>
      </w:r>
      <w:r w:rsidR="008909AA" w:rsidRPr="0075387E">
        <w:rPr>
          <w:color w:val="000000"/>
          <w:sz w:val="22"/>
          <w:szCs w:val="22"/>
        </w:rPr>
        <w:t xml:space="preserve">h od Wykonawcy w wysokości </w:t>
      </w:r>
      <w:permStart w:id="432631438" w:edGrp="everyone"/>
      <w:r w:rsidR="0003378F" w:rsidRPr="0075387E">
        <w:rPr>
          <w:color w:val="000000"/>
          <w:sz w:val="22"/>
          <w:szCs w:val="22"/>
        </w:rPr>
        <w:t>….</w:t>
      </w:r>
      <w:permEnd w:id="432631438"/>
      <w:r w:rsidR="008909AA" w:rsidRPr="0075387E">
        <w:rPr>
          <w:color w:val="000000"/>
          <w:sz w:val="22"/>
          <w:szCs w:val="22"/>
        </w:rPr>
        <w:t xml:space="preserve"> %</w:t>
      </w:r>
      <w:r w:rsidR="0075387E" w:rsidRPr="0075387E">
        <w:rPr>
          <w:color w:val="000000"/>
          <w:sz w:val="22"/>
          <w:szCs w:val="22"/>
        </w:rPr>
        <w:t>**</w:t>
      </w:r>
      <w:r w:rsidRPr="0075387E">
        <w:rPr>
          <w:color w:val="000000"/>
          <w:sz w:val="22"/>
          <w:szCs w:val="22"/>
        </w:rPr>
        <w:t xml:space="preserve"> wynagrodzenia umownego brutto wskazanego w § 7 ust. 1 Umowy,</w:t>
      </w:r>
    </w:p>
    <w:p w14:paraId="1A2F2089" w14:textId="1CFFF6D2" w:rsidR="0075387E" w:rsidRPr="0075387E" w:rsidRDefault="0075387E" w:rsidP="0075387E">
      <w:pPr>
        <w:spacing w:line="200" w:lineRule="atLeast"/>
        <w:ind w:left="1003"/>
        <w:jc w:val="both"/>
        <w:rPr>
          <w:color w:val="000000"/>
          <w:sz w:val="22"/>
          <w:szCs w:val="22"/>
        </w:rPr>
      </w:pPr>
      <w:r w:rsidRPr="0075387E">
        <w:rPr>
          <w:i/>
          <w:color w:val="000000"/>
          <w:sz w:val="22"/>
          <w:szCs w:val="22"/>
        </w:rPr>
        <w:t>** wysokość do decyzji merytorycznej Dyrektora (10-20 %)</w:t>
      </w:r>
    </w:p>
    <w:p w14:paraId="4F44DC3C" w14:textId="1FA6C228" w:rsidR="00FF5F82" w:rsidRPr="0075387E" w:rsidRDefault="0003378F" w:rsidP="00D53A54">
      <w:pPr>
        <w:numPr>
          <w:ilvl w:val="0"/>
          <w:numId w:val="7"/>
        </w:numPr>
        <w:spacing w:line="200" w:lineRule="atLeast"/>
        <w:jc w:val="both"/>
        <w:rPr>
          <w:color w:val="000000"/>
          <w:sz w:val="22"/>
          <w:szCs w:val="22"/>
        </w:rPr>
      </w:pPr>
      <w:r w:rsidRPr="0075387E">
        <w:rPr>
          <w:color w:val="000000"/>
          <w:sz w:val="22"/>
          <w:szCs w:val="22"/>
        </w:rPr>
        <w:t>*</w:t>
      </w:r>
      <w:r w:rsidR="00D53A54" w:rsidRPr="0075387E">
        <w:rPr>
          <w:color w:val="000000"/>
          <w:sz w:val="22"/>
          <w:szCs w:val="22"/>
        </w:rPr>
        <w:t xml:space="preserve">za zwłokę w usunięciu wad stwierdzonych w okresie gwarancji lub rękojmi, w wysokości </w:t>
      </w:r>
      <w:permStart w:id="2036032698" w:edGrp="everyone"/>
      <w:r w:rsidRPr="0075387E">
        <w:rPr>
          <w:color w:val="000000"/>
          <w:sz w:val="22"/>
          <w:szCs w:val="22"/>
        </w:rPr>
        <w:t>…..</w:t>
      </w:r>
      <w:permEnd w:id="2036032698"/>
      <w:r w:rsidR="00D53A54" w:rsidRPr="0075387E">
        <w:rPr>
          <w:color w:val="000000"/>
          <w:sz w:val="22"/>
          <w:szCs w:val="22"/>
        </w:rPr>
        <w:t>%</w:t>
      </w:r>
      <w:r w:rsidR="0075387E" w:rsidRPr="0075387E">
        <w:rPr>
          <w:color w:val="000000"/>
          <w:sz w:val="22"/>
          <w:szCs w:val="22"/>
        </w:rPr>
        <w:t>**</w:t>
      </w:r>
      <w:r w:rsidR="00D53A54" w:rsidRPr="0075387E">
        <w:rPr>
          <w:color w:val="000000"/>
          <w:sz w:val="22"/>
          <w:szCs w:val="22"/>
        </w:rPr>
        <w:t xml:space="preserve">  wynagrodzenia umownego brutto wskazanego w § 7 ust. 1 Umowy, za każdy dzień zwłoki  licząc od daty wyznaczonej na usunięcie wad</w:t>
      </w:r>
      <w:r w:rsidR="0075387E" w:rsidRPr="0075387E">
        <w:rPr>
          <w:color w:val="000000"/>
          <w:sz w:val="22"/>
          <w:szCs w:val="22"/>
        </w:rPr>
        <w:t xml:space="preserve"> jednak nie mniej niż  200 zł za każdy dzień</w:t>
      </w:r>
      <w:r w:rsidR="00D53A54" w:rsidRPr="0075387E">
        <w:rPr>
          <w:color w:val="000000"/>
          <w:sz w:val="22"/>
          <w:szCs w:val="22"/>
        </w:rPr>
        <w:t>.</w:t>
      </w:r>
    </w:p>
    <w:p w14:paraId="35F1CFF8" w14:textId="0F753124" w:rsidR="0075387E" w:rsidRPr="0075387E" w:rsidRDefault="0075387E" w:rsidP="0075387E">
      <w:pPr>
        <w:pStyle w:val="Akapitzlist"/>
        <w:shd w:val="clear" w:color="auto" w:fill="FFFFFF"/>
        <w:tabs>
          <w:tab w:val="left" w:pos="567"/>
        </w:tabs>
        <w:spacing w:line="245" w:lineRule="exact"/>
        <w:ind w:left="1003" w:right="29"/>
        <w:jc w:val="both"/>
        <w:rPr>
          <w:color w:val="000000"/>
          <w:sz w:val="22"/>
          <w:szCs w:val="22"/>
        </w:rPr>
      </w:pPr>
      <w:r w:rsidRPr="0075387E">
        <w:rPr>
          <w:i/>
          <w:color w:val="000000"/>
          <w:sz w:val="22"/>
          <w:szCs w:val="22"/>
        </w:rPr>
        <w:t>** wysokość do decyzji merytorycznej Dyrektora (0,1-1 %)</w:t>
      </w:r>
    </w:p>
    <w:p w14:paraId="3BA6FF73" w14:textId="77777777" w:rsidR="00D53A54" w:rsidRPr="0075387E" w:rsidRDefault="00D53A54" w:rsidP="00D53A54">
      <w:pPr>
        <w:spacing w:line="200" w:lineRule="atLeast"/>
        <w:ind w:firstLine="284"/>
        <w:jc w:val="both"/>
        <w:rPr>
          <w:color w:val="000000"/>
          <w:sz w:val="22"/>
          <w:szCs w:val="22"/>
        </w:rPr>
      </w:pPr>
      <w:r w:rsidRPr="0075387E">
        <w:rPr>
          <w:color w:val="000000"/>
          <w:sz w:val="22"/>
          <w:szCs w:val="22"/>
        </w:rPr>
        <w:t>2)</w:t>
      </w:r>
      <w:r w:rsidRPr="0075387E">
        <w:rPr>
          <w:color w:val="000000"/>
          <w:sz w:val="22"/>
          <w:szCs w:val="22"/>
        </w:rPr>
        <w:tab/>
        <w:t>Zamawiający płaci Wykonawcy kary umowne:</w:t>
      </w:r>
    </w:p>
    <w:p w14:paraId="10A2AFC7" w14:textId="3BEBCB67" w:rsidR="00D53A54" w:rsidRPr="0075387E" w:rsidRDefault="00D53A54" w:rsidP="00D53A54">
      <w:pPr>
        <w:numPr>
          <w:ilvl w:val="0"/>
          <w:numId w:val="8"/>
        </w:numPr>
        <w:tabs>
          <w:tab w:val="left" w:pos="12036"/>
          <w:tab w:val="left" w:pos="12385"/>
        </w:tabs>
        <w:spacing w:line="200" w:lineRule="atLeast"/>
        <w:jc w:val="both"/>
        <w:rPr>
          <w:color w:val="000000"/>
          <w:sz w:val="22"/>
          <w:szCs w:val="22"/>
        </w:rPr>
      </w:pPr>
      <w:r w:rsidRPr="0075387E">
        <w:rPr>
          <w:color w:val="000000"/>
          <w:sz w:val="22"/>
          <w:szCs w:val="22"/>
        </w:rPr>
        <w:t xml:space="preserve">za odstąpienie od umowy z przyczyn zależnych wyłącznie od Zamawiającego - za wyjątkiem postanowień § 12 ust. </w:t>
      </w:r>
      <w:r w:rsidR="0075387E" w:rsidRPr="0075387E">
        <w:rPr>
          <w:color w:val="000000"/>
          <w:sz w:val="22"/>
          <w:szCs w:val="22"/>
        </w:rPr>
        <w:t>4</w:t>
      </w:r>
      <w:r w:rsidRPr="0075387E">
        <w:rPr>
          <w:color w:val="000000"/>
          <w:sz w:val="22"/>
          <w:szCs w:val="22"/>
        </w:rPr>
        <w:t xml:space="preserve"> umowy – w wysokości </w:t>
      </w:r>
      <w:permStart w:id="1547264999" w:edGrp="everyone"/>
      <w:r w:rsidR="0003378F" w:rsidRPr="0075387E">
        <w:rPr>
          <w:iCs/>
          <w:color w:val="000000"/>
          <w:sz w:val="22"/>
          <w:szCs w:val="22"/>
        </w:rPr>
        <w:t>….</w:t>
      </w:r>
      <w:permEnd w:id="1547264999"/>
      <w:r w:rsidRPr="0075387E">
        <w:rPr>
          <w:iCs/>
          <w:color w:val="000000"/>
          <w:sz w:val="22"/>
          <w:szCs w:val="22"/>
        </w:rPr>
        <w:t>%</w:t>
      </w:r>
      <w:r w:rsidR="0075387E" w:rsidRPr="0075387E">
        <w:rPr>
          <w:iCs/>
          <w:color w:val="000000"/>
          <w:sz w:val="22"/>
          <w:szCs w:val="22"/>
        </w:rPr>
        <w:t>**</w:t>
      </w:r>
      <w:r w:rsidRPr="0075387E">
        <w:rPr>
          <w:color w:val="000000"/>
          <w:sz w:val="22"/>
          <w:szCs w:val="22"/>
        </w:rPr>
        <w:t xml:space="preserve"> wynagrodzenia umownego brutto wskazanego w § 7 ust. 1 Umowy,</w:t>
      </w:r>
    </w:p>
    <w:p w14:paraId="3B3D9448" w14:textId="446E5FD4" w:rsidR="0075387E" w:rsidRPr="0075387E" w:rsidRDefault="0075387E" w:rsidP="0075387E">
      <w:pPr>
        <w:tabs>
          <w:tab w:val="left" w:pos="12036"/>
          <w:tab w:val="left" w:pos="12385"/>
        </w:tabs>
        <w:spacing w:line="200" w:lineRule="atLeast"/>
        <w:ind w:left="1003"/>
        <w:jc w:val="both"/>
        <w:rPr>
          <w:color w:val="000000"/>
          <w:sz w:val="22"/>
          <w:szCs w:val="22"/>
        </w:rPr>
      </w:pPr>
      <w:r w:rsidRPr="0075387E">
        <w:rPr>
          <w:i/>
          <w:color w:val="000000"/>
          <w:sz w:val="22"/>
          <w:szCs w:val="22"/>
        </w:rPr>
        <w:t>** wysokość do decyzji merytorycznej Dyrektora (10-20 %)</w:t>
      </w:r>
    </w:p>
    <w:p w14:paraId="56A34EC2" w14:textId="2C35D167" w:rsidR="00D53A54" w:rsidRPr="0003378F" w:rsidRDefault="00D53A54" w:rsidP="0003378F">
      <w:pPr>
        <w:spacing w:line="200" w:lineRule="atLeast"/>
        <w:ind w:left="225" w:hanging="240"/>
        <w:jc w:val="both"/>
        <w:rPr>
          <w:color w:val="000000"/>
          <w:sz w:val="22"/>
          <w:szCs w:val="22"/>
        </w:rPr>
      </w:pPr>
      <w:r w:rsidRPr="0003378F">
        <w:rPr>
          <w:color w:val="000000"/>
          <w:sz w:val="22"/>
          <w:szCs w:val="22"/>
        </w:rPr>
        <w:t>2.</w:t>
      </w:r>
      <w:r w:rsidRPr="0003378F">
        <w:rPr>
          <w:color w:val="000000"/>
          <w:sz w:val="22"/>
          <w:szCs w:val="22"/>
        </w:rPr>
        <w:tab/>
        <w:t>Strony zastrzegają sobie prawo dochodzenia odszkodowania uzupełniającego do wysokości rzeczywiście poniesionej szkody.</w:t>
      </w:r>
    </w:p>
    <w:p w14:paraId="52115426" w14:textId="77777777" w:rsidR="00D53A54" w:rsidRPr="0003378F" w:rsidRDefault="00D53A54" w:rsidP="00D53A54">
      <w:pPr>
        <w:spacing w:line="200" w:lineRule="atLeast"/>
        <w:ind w:left="225" w:hanging="240"/>
        <w:jc w:val="both"/>
        <w:rPr>
          <w:sz w:val="22"/>
          <w:szCs w:val="22"/>
        </w:rPr>
      </w:pPr>
      <w:r w:rsidRPr="0003378F">
        <w:rPr>
          <w:sz w:val="22"/>
          <w:szCs w:val="22"/>
        </w:rPr>
        <w:t>4.</w:t>
      </w:r>
      <w:r w:rsidRPr="0003378F">
        <w:rPr>
          <w:sz w:val="22"/>
          <w:szCs w:val="22"/>
        </w:rPr>
        <w:tab/>
        <w:t>Strony zgodnie potwierdzają, iż zastrzeżone w ust. 1 niniejszego paragrafu kary umowne są od siebie niezależne; w szczególności odstąpienie od Umowy nie skutkuje utratą uprawnienia do naliczenia i dochodzenia kar umownych naliczonych z tytułu naruszenia postanowień umowy w wskazanych w ust. 1 powyżej, za zdarzenia jakie nastąpiły do momentu złożenia oświadczenia o odstąpieniu od Umowy.</w:t>
      </w:r>
    </w:p>
    <w:p w14:paraId="7DD61051" w14:textId="77777777" w:rsidR="00D53A54" w:rsidRPr="0003378F" w:rsidRDefault="00D53A54" w:rsidP="00D53A54">
      <w:pPr>
        <w:spacing w:line="200" w:lineRule="atLeast"/>
        <w:ind w:left="225" w:hanging="240"/>
        <w:jc w:val="both"/>
        <w:rPr>
          <w:sz w:val="22"/>
          <w:szCs w:val="22"/>
        </w:rPr>
      </w:pPr>
      <w:r w:rsidRPr="0003378F">
        <w:rPr>
          <w:sz w:val="22"/>
          <w:szCs w:val="22"/>
        </w:rPr>
        <w:t>5.</w:t>
      </w:r>
      <w:r w:rsidRPr="0003378F">
        <w:rPr>
          <w:sz w:val="22"/>
          <w:szCs w:val="22"/>
        </w:rPr>
        <w:tab/>
      </w:r>
      <w:r w:rsidRPr="0003378F">
        <w:rPr>
          <w:spacing w:val="-10"/>
          <w:sz w:val="22"/>
          <w:szCs w:val="22"/>
        </w:rPr>
        <w:t xml:space="preserve">Wykonawca wyraża zgodę na potrącenie kar umownych z przysługującego mu wynagrodzenia za wykonanie przedmiotu umowy, </w:t>
      </w:r>
      <w:r w:rsidRPr="0003378F">
        <w:rPr>
          <w:color w:val="000000"/>
          <w:sz w:val="22"/>
          <w:szCs w:val="22"/>
        </w:rPr>
        <w:t xml:space="preserve">bez konieczności dodatkowego wezwania </w:t>
      </w:r>
      <w:r w:rsidRPr="0003378F">
        <w:rPr>
          <w:sz w:val="22"/>
          <w:szCs w:val="22"/>
        </w:rPr>
        <w:t>Wykonawcy do zapłaty kar umownych, na co Wykonawca wyraża nieodwołalną  zgodę.</w:t>
      </w:r>
    </w:p>
    <w:p w14:paraId="183CDD74" w14:textId="77777777" w:rsidR="00D53A54" w:rsidRPr="0003378F" w:rsidRDefault="00D53A54" w:rsidP="00D53A54">
      <w:pPr>
        <w:spacing w:line="200" w:lineRule="atLeast"/>
        <w:ind w:left="225" w:hanging="240"/>
        <w:jc w:val="both"/>
        <w:rPr>
          <w:sz w:val="22"/>
          <w:szCs w:val="22"/>
        </w:rPr>
      </w:pPr>
      <w:r w:rsidRPr="0003378F">
        <w:rPr>
          <w:sz w:val="22"/>
          <w:szCs w:val="22"/>
        </w:rPr>
        <w:t>6. Maksymalna wartość kar umownych, o których mowa w ust. 1 pkt 1 nie może przekroczyć 50% wartości wynagrodzenia umownego brutto, o którym mowa w 7 ust. 1 umowy.</w:t>
      </w:r>
    </w:p>
    <w:p w14:paraId="62481CC8" w14:textId="7B522B25" w:rsidR="00EF5347" w:rsidRPr="00E971FA" w:rsidRDefault="00D53A54" w:rsidP="00292BF0">
      <w:pPr>
        <w:spacing w:line="200" w:lineRule="atLeast"/>
        <w:ind w:left="225" w:hanging="240"/>
        <w:jc w:val="both"/>
        <w:rPr>
          <w:color w:val="000000"/>
          <w:sz w:val="22"/>
          <w:szCs w:val="22"/>
          <w:highlight w:val="yellow"/>
        </w:rPr>
      </w:pPr>
      <w:r w:rsidRPr="00E971FA">
        <w:rPr>
          <w:color w:val="000000"/>
          <w:sz w:val="22"/>
          <w:szCs w:val="22"/>
          <w:highlight w:val="yellow"/>
        </w:rPr>
        <w:t xml:space="preserve"> </w:t>
      </w:r>
    </w:p>
    <w:p w14:paraId="46452385" w14:textId="77777777" w:rsidR="00D53A54" w:rsidRPr="0003378F" w:rsidRDefault="00D53A54" w:rsidP="00D53A54">
      <w:pPr>
        <w:spacing w:line="200" w:lineRule="atLeast"/>
        <w:jc w:val="center"/>
        <w:rPr>
          <w:color w:val="000000"/>
          <w:sz w:val="22"/>
          <w:szCs w:val="22"/>
        </w:rPr>
      </w:pPr>
      <w:r w:rsidRPr="0003378F">
        <w:rPr>
          <w:color w:val="000000"/>
          <w:sz w:val="22"/>
          <w:szCs w:val="22"/>
        </w:rPr>
        <w:t>§ 11</w:t>
      </w:r>
    </w:p>
    <w:p w14:paraId="657073C4" w14:textId="2C43973F" w:rsidR="00D53A54" w:rsidRPr="0003378F" w:rsidRDefault="00D7760E" w:rsidP="00D7760E">
      <w:pPr>
        <w:spacing w:line="200" w:lineRule="atLeast"/>
        <w:rPr>
          <w:b/>
          <w:color w:val="000000"/>
          <w:sz w:val="22"/>
          <w:szCs w:val="22"/>
        </w:rPr>
      </w:pPr>
      <w:r w:rsidRPr="0003378F">
        <w:rPr>
          <w:b/>
          <w:color w:val="000000"/>
          <w:sz w:val="22"/>
          <w:szCs w:val="22"/>
        </w:rPr>
        <w:t>*jeżeli dotyczy</w:t>
      </w:r>
    </w:p>
    <w:p w14:paraId="261606DD" w14:textId="5A9395EC" w:rsidR="00D53A54" w:rsidRPr="0003378F" w:rsidRDefault="00D53A54" w:rsidP="00D53A54">
      <w:pPr>
        <w:spacing w:line="200" w:lineRule="atLeast"/>
        <w:ind w:left="300" w:hanging="270"/>
        <w:jc w:val="both"/>
        <w:rPr>
          <w:color w:val="000000"/>
          <w:sz w:val="22"/>
          <w:szCs w:val="22"/>
        </w:rPr>
      </w:pPr>
      <w:r w:rsidRPr="0003378F">
        <w:rPr>
          <w:color w:val="000000"/>
          <w:sz w:val="22"/>
          <w:szCs w:val="22"/>
        </w:rPr>
        <w:t>1.</w:t>
      </w:r>
      <w:r w:rsidRPr="0003378F">
        <w:rPr>
          <w:color w:val="000000"/>
          <w:sz w:val="22"/>
          <w:szCs w:val="22"/>
        </w:rPr>
        <w:tab/>
        <w:t xml:space="preserve">Wykonawca udziela Zamawiającemu gwarancji na wady fizyczne za wykonane </w:t>
      </w:r>
      <w:r w:rsidR="0003378F" w:rsidRPr="0003378F">
        <w:rPr>
          <w:color w:val="000000"/>
          <w:sz w:val="22"/>
          <w:szCs w:val="22"/>
        </w:rPr>
        <w:t>prace</w:t>
      </w:r>
      <w:r w:rsidRPr="0003378F">
        <w:rPr>
          <w:color w:val="000000"/>
          <w:sz w:val="22"/>
          <w:szCs w:val="22"/>
        </w:rPr>
        <w:t xml:space="preserve">. Okres gwarancji wynosi </w:t>
      </w:r>
      <w:permStart w:id="411978223" w:edGrp="everyone"/>
      <w:r w:rsidR="00D7760E" w:rsidRPr="0003378F">
        <w:rPr>
          <w:b/>
          <w:bCs/>
          <w:color w:val="000000"/>
          <w:sz w:val="22"/>
          <w:szCs w:val="22"/>
        </w:rPr>
        <w:t>….</w:t>
      </w:r>
      <w:r w:rsidR="00292BF0" w:rsidRPr="0003378F">
        <w:rPr>
          <w:b/>
          <w:bCs/>
          <w:color w:val="000000"/>
          <w:sz w:val="22"/>
          <w:szCs w:val="22"/>
        </w:rPr>
        <w:t xml:space="preserve"> </w:t>
      </w:r>
      <w:permEnd w:id="411978223"/>
      <w:r w:rsidRPr="0003378F">
        <w:rPr>
          <w:b/>
          <w:bCs/>
          <w:color w:val="000000"/>
          <w:sz w:val="22"/>
          <w:szCs w:val="22"/>
        </w:rPr>
        <w:t xml:space="preserve">miesięcy </w:t>
      </w:r>
      <w:r w:rsidRPr="0003378F">
        <w:rPr>
          <w:color w:val="000000"/>
          <w:sz w:val="22"/>
          <w:szCs w:val="22"/>
        </w:rPr>
        <w:t xml:space="preserve">od daty odbioru (w przypadku stwierdzenia usterek w trakcie odbioru -  od daty odbioru usterek). </w:t>
      </w:r>
    </w:p>
    <w:p w14:paraId="36120BE6" w14:textId="77777777" w:rsidR="00D53A54" w:rsidRPr="0003378F" w:rsidRDefault="00D53A54" w:rsidP="00D53A54">
      <w:pPr>
        <w:tabs>
          <w:tab w:val="left" w:pos="3703"/>
        </w:tabs>
        <w:spacing w:line="200" w:lineRule="atLeast"/>
        <w:ind w:left="285" w:hanging="255"/>
        <w:jc w:val="both"/>
        <w:rPr>
          <w:color w:val="000000"/>
          <w:sz w:val="22"/>
          <w:szCs w:val="22"/>
        </w:rPr>
      </w:pPr>
      <w:r w:rsidRPr="0003378F">
        <w:rPr>
          <w:color w:val="000000"/>
          <w:sz w:val="22"/>
          <w:szCs w:val="22"/>
        </w:rPr>
        <w:t>2.</w:t>
      </w:r>
      <w:r w:rsidRPr="0003378F">
        <w:rPr>
          <w:color w:val="000000"/>
          <w:sz w:val="22"/>
          <w:szCs w:val="22"/>
        </w:rPr>
        <w:tab/>
        <w:t>Na materiały dostarczone dla wykonania zadania Wykonawca udziela gwarancji równej gwarancji udzielonej przez producenta, jeżeli udzieli on dłuższego okresu gwarancji, z zastrzeżeniem maksymalnego okresu w przypadku oferowania przez producenta opcjonalnych okresów gwarancji.</w:t>
      </w:r>
    </w:p>
    <w:p w14:paraId="6D5F588F" w14:textId="6AEB6CF4" w:rsidR="00D53A54" w:rsidRPr="0075387E" w:rsidRDefault="00D53A54" w:rsidP="00D53A54">
      <w:pPr>
        <w:tabs>
          <w:tab w:val="left" w:pos="-284"/>
        </w:tabs>
        <w:ind w:left="284" w:hanging="284"/>
        <w:jc w:val="both"/>
        <w:rPr>
          <w:color w:val="000000"/>
          <w:sz w:val="22"/>
          <w:szCs w:val="22"/>
        </w:rPr>
      </w:pPr>
      <w:r w:rsidRPr="0003378F">
        <w:rPr>
          <w:color w:val="000000"/>
          <w:sz w:val="22"/>
          <w:szCs w:val="22"/>
        </w:rPr>
        <w:t>3.</w:t>
      </w:r>
      <w:r w:rsidRPr="0003378F">
        <w:rPr>
          <w:color w:val="000000"/>
          <w:sz w:val="22"/>
          <w:szCs w:val="22"/>
        </w:rPr>
        <w:tab/>
        <w:t xml:space="preserve">Gwarancja obejmuje w szczególności nieodpłatne przeglądy gwarancyjne zapewniające bezusterkową eksploatację w okresach udzielonej gwarancji, usuwanie wszelkich wad i usterek tkwiących w przedmiocie rzeczy w momencie sprzedaży jak i powstałych w okresie gwarancji, jak również nieodpłatne serwisowanie </w:t>
      </w:r>
      <w:r w:rsidRPr="0003378F">
        <w:rPr>
          <w:sz w:val="22"/>
          <w:szCs w:val="22"/>
        </w:rPr>
        <w:t xml:space="preserve">wbudowanych i zamontowanych urządzeń i instalacji. Przez </w:t>
      </w:r>
      <w:r w:rsidRPr="0003378F">
        <w:rPr>
          <w:b/>
          <w:sz w:val="22"/>
          <w:szCs w:val="22"/>
        </w:rPr>
        <w:t>n</w:t>
      </w:r>
      <w:r w:rsidRPr="0003378F">
        <w:rPr>
          <w:rStyle w:val="Pogrubienie"/>
          <w:sz w:val="22"/>
          <w:szCs w:val="22"/>
        </w:rPr>
        <w:t>ieodpłatne serwisowanie</w:t>
      </w:r>
      <w:r w:rsidRPr="0003378F">
        <w:rPr>
          <w:sz w:val="22"/>
          <w:szCs w:val="22"/>
        </w:rPr>
        <w:t xml:space="preserve"> rozumie się czynności faktyczne wykonywane osobiście przez Wykonawcę lub podmiot trzeci działający w jego imieniu i na jego koszt, a polegające m.in. diagnostyce, konserwacji, przeglądach okresowych zamontowanych </w:t>
      </w:r>
      <w:r w:rsidRPr="0003378F">
        <w:rPr>
          <w:rStyle w:val="Pogrubienie"/>
          <w:sz w:val="22"/>
          <w:szCs w:val="22"/>
        </w:rPr>
        <w:t xml:space="preserve">urządzeń, instalacji </w:t>
      </w:r>
      <w:r w:rsidR="00632DFE" w:rsidRPr="0003378F">
        <w:rPr>
          <w:rStyle w:val="Pogrubienie"/>
          <w:sz w:val="22"/>
          <w:szCs w:val="22"/>
        </w:rPr>
        <w:t xml:space="preserve">                                  </w:t>
      </w:r>
      <w:r w:rsidRPr="0003378F">
        <w:rPr>
          <w:rStyle w:val="Pogrubienie"/>
          <w:sz w:val="22"/>
          <w:szCs w:val="22"/>
        </w:rPr>
        <w:t>i systemów,</w:t>
      </w:r>
      <w:r w:rsidRPr="0003378F">
        <w:rPr>
          <w:sz w:val="22"/>
          <w:szCs w:val="22"/>
        </w:rPr>
        <w:t xml:space="preserve"> dla których producent przewidział konieczność sprawdzania stanu technicznego, wymiany, konserwacji określonych elementów w trakcie całego okresu trwania gwarancji udzielonej przez Wykonawcę</w:t>
      </w:r>
      <w:r w:rsidRPr="0003378F">
        <w:rPr>
          <w:color w:val="000000"/>
          <w:sz w:val="22"/>
          <w:szCs w:val="22"/>
        </w:rPr>
        <w:t xml:space="preserve">. Koszty przeglądów gwarancyjnych, nieodpłatnego serwisowania oraz koszty materiałów eksploatacyjnych niezbędnych do prawidłowego funkcjonowania zamontowanych </w:t>
      </w:r>
      <w:r w:rsidRPr="0075387E">
        <w:rPr>
          <w:color w:val="000000"/>
          <w:sz w:val="22"/>
          <w:szCs w:val="22"/>
        </w:rPr>
        <w:t xml:space="preserve">urządzeń (rzeczy) ponosi Wykonawca. </w:t>
      </w:r>
    </w:p>
    <w:p w14:paraId="7DD55643" w14:textId="77777777" w:rsidR="008C7969" w:rsidRPr="0003378F" w:rsidRDefault="008C7969" w:rsidP="00D53A54">
      <w:pPr>
        <w:tabs>
          <w:tab w:val="left" w:pos="-284"/>
        </w:tabs>
        <w:ind w:left="284" w:hanging="284"/>
        <w:jc w:val="both"/>
        <w:rPr>
          <w:sz w:val="22"/>
          <w:szCs w:val="22"/>
        </w:rPr>
      </w:pPr>
      <w:r w:rsidRPr="0075387E">
        <w:rPr>
          <w:color w:val="000000"/>
          <w:sz w:val="22"/>
          <w:szCs w:val="22"/>
        </w:rPr>
        <w:t>4.</w:t>
      </w:r>
      <w:r w:rsidRPr="0075387E">
        <w:rPr>
          <w:color w:val="000000"/>
          <w:sz w:val="22"/>
          <w:szCs w:val="22"/>
        </w:rPr>
        <w:tab/>
      </w:r>
      <w:r w:rsidR="00611626" w:rsidRPr="0075387E">
        <w:rPr>
          <w:sz w:val="22"/>
          <w:szCs w:val="22"/>
        </w:rPr>
        <w:t>W przypadku, gdy w zakres przedmiotu umowy wchodzą urządzenia transportu bliskiego takie jak dźwigi osobowe, towarowe, podnośniki, platformy dla niepełnosprawnych i inne urządzenia, o których mowa w Rozporządzeniu Ministra Przedsiębiorczości i Technologii z dnia 30 października 2018 r. w sprawie warunków technicznych dozoru technicznego w zakresie eksploatacji, napraw i modernizacji urządzeń transportu bliskiego (Dz. U. z 2018r., poz. 2176), Wykonawca</w:t>
      </w:r>
      <w:r w:rsidR="00611626" w:rsidRPr="0003378F">
        <w:rPr>
          <w:sz w:val="22"/>
          <w:szCs w:val="22"/>
        </w:rPr>
        <w:t xml:space="preserve"> udziela gwarancji na ww. urządzenia zgodnie z poniższymi zapisami:</w:t>
      </w:r>
    </w:p>
    <w:p w14:paraId="7C5B5354" w14:textId="77777777" w:rsidR="00611626" w:rsidRPr="0003378F" w:rsidRDefault="00611626" w:rsidP="00611626">
      <w:pPr>
        <w:tabs>
          <w:tab w:val="left" w:pos="-284"/>
        </w:tabs>
        <w:ind w:left="709" w:hanging="425"/>
        <w:jc w:val="both"/>
        <w:rPr>
          <w:sz w:val="22"/>
          <w:szCs w:val="22"/>
        </w:rPr>
      </w:pPr>
      <w:r w:rsidRPr="0003378F">
        <w:rPr>
          <w:color w:val="000000"/>
          <w:sz w:val="22"/>
          <w:szCs w:val="22"/>
        </w:rPr>
        <w:t>1)</w:t>
      </w:r>
      <w:r w:rsidRPr="0003378F">
        <w:rPr>
          <w:color w:val="000000"/>
          <w:sz w:val="22"/>
          <w:szCs w:val="22"/>
        </w:rPr>
        <w:tab/>
      </w:r>
      <w:r w:rsidRPr="0003378F">
        <w:rPr>
          <w:sz w:val="22"/>
          <w:szCs w:val="22"/>
        </w:rPr>
        <w:t>udzielona przez Wykonawcę gwarancja nie obejmuje:</w:t>
      </w:r>
    </w:p>
    <w:p w14:paraId="5698BB9E" w14:textId="77777777" w:rsidR="00611626" w:rsidRPr="0003378F" w:rsidRDefault="00611626" w:rsidP="00611626">
      <w:pPr>
        <w:pStyle w:val="Kolorowalistaakcent11"/>
        <w:numPr>
          <w:ilvl w:val="0"/>
          <w:numId w:val="13"/>
        </w:numPr>
        <w:ind w:hanging="294"/>
        <w:jc w:val="both"/>
        <w:rPr>
          <w:sz w:val="22"/>
          <w:szCs w:val="22"/>
        </w:rPr>
      </w:pPr>
      <w:r w:rsidRPr="0003378F">
        <w:rPr>
          <w:sz w:val="22"/>
          <w:szCs w:val="22"/>
        </w:rPr>
        <w:t>czynności związanych z pogotowiem dźwigowym w przypadku nagłej awarii dźwigu,</w:t>
      </w:r>
    </w:p>
    <w:p w14:paraId="3C629136" w14:textId="77777777" w:rsidR="00611626" w:rsidRPr="0003378F" w:rsidRDefault="00611626" w:rsidP="00611626">
      <w:pPr>
        <w:pStyle w:val="Kolorowalistaakcent11"/>
        <w:numPr>
          <w:ilvl w:val="0"/>
          <w:numId w:val="13"/>
        </w:numPr>
        <w:ind w:hanging="294"/>
        <w:jc w:val="both"/>
        <w:rPr>
          <w:sz w:val="22"/>
          <w:szCs w:val="22"/>
        </w:rPr>
      </w:pPr>
      <w:r w:rsidRPr="0003378F">
        <w:rPr>
          <w:sz w:val="22"/>
          <w:szCs w:val="22"/>
        </w:rPr>
        <w:t xml:space="preserve">czynności związanych z </w:t>
      </w:r>
      <w:r w:rsidRPr="0003378F">
        <w:rPr>
          <w:rStyle w:val="Pogrubienie"/>
          <w:sz w:val="22"/>
          <w:szCs w:val="22"/>
        </w:rPr>
        <w:t>bieżącym</w:t>
      </w:r>
      <w:r w:rsidRPr="0003378F">
        <w:rPr>
          <w:sz w:val="22"/>
          <w:szCs w:val="22"/>
        </w:rPr>
        <w:t xml:space="preserve"> utrzymaniem dźwigu w stanie technicznym zapewniającym właściwe funkcjonowanie zgodnie z wytycznymi producenta, dokumentacją techniczno-ruchową urządzenia, instrukcją konserwacji, warunkami technicznymi Urzędu Dozoru Technicznego oraz innymi przepisami w tym zakresie,</w:t>
      </w:r>
    </w:p>
    <w:p w14:paraId="2C69A547" w14:textId="77777777" w:rsidR="00611626" w:rsidRPr="0003378F" w:rsidRDefault="00611626" w:rsidP="00611626">
      <w:pPr>
        <w:pStyle w:val="Kolorowalistaakcent11"/>
        <w:numPr>
          <w:ilvl w:val="0"/>
          <w:numId w:val="13"/>
        </w:numPr>
        <w:ind w:hanging="294"/>
        <w:jc w:val="both"/>
        <w:rPr>
          <w:sz w:val="22"/>
          <w:szCs w:val="22"/>
        </w:rPr>
      </w:pPr>
      <w:r w:rsidRPr="0003378F">
        <w:rPr>
          <w:sz w:val="22"/>
          <w:szCs w:val="22"/>
        </w:rPr>
        <w:t>oceny resursu dla urządzeń transportu bliskiego wymaganego odrębnymi przepisami.</w:t>
      </w:r>
    </w:p>
    <w:p w14:paraId="6BF65468" w14:textId="77777777" w:rsidR="00611626" w:rsidRPr="0003378F" w:rsidRDefault="00611626" w:rsidP="00611626">
      <w:pPr>
        <w:tabs>
          <w:tab w:val="left" w:pos="-284"/>
        </w:tabs>
        <w:ind w:left="709"/>
        <w:jc w:val="both"/>
        <w:rPr>
          <w:sz w:val="22"/>
          <w:szCs w:val="22"/>
        </w:rPr>
      </w:pPr>
      <w:r w:rsidRPr="0003378F">
        <w:rPr>
          <w:sz w:val="22"/>
          <w:szCs w:val="22"/>
        </w:rPr>
        <w:t>Wymienione czynności zostaną zrealizowane przez profesjonalny podmiot świadczący takie usługi, po wcześniejszym zawarciu umowy pomiędzy Użytkownikiem obiektu, a takim podmiotem.</w:t>
      </w:r>
    </w:p>
    <w:p w14:paraId="6410FBC9" w14:textId="77777777" w:rsidR="00611626" w:rsidRPr="0003378F" w:rsidRDefault="00611626" w:rsidP="00611626">
      <w:pPr>
        <w:tabs>
          <w:tab w:val="left" w:pos="-284"/>
        </w:tabs>
        <w:ind w:left="709" w:hanging="425"/>
        <w:jc w:val="both"/>
        <w:rPr>
          <w:sz w:val="22"/>
          <w:szCs w:val="22"/>
        </w:rPr>
      </w:pPr>
      <w:r w:rsidRPr="0003378F">
        <w:rPr>
          <w:sz w:val="22"/>
          <w:szCs w:val="22"/>
        </w:rPr>
        <w:t>2)</w:t>
      </w:r>
      <w:r w:rsidRPr="0003378F">
        <w:rPr>
          <w:sz w:val="22"/>
          <w:szCs w:val="22"/>
        </w:rPr>
        <w:tab/>
        <w:t>Zamawiający zastrzega, że na wymienione w pkt. 1 lit. a), b), c) czynności może zawrzeć umowę z dowolnym podmiotem, bez utraty gwarancji na urządzenie i wykonane prace w ramach głównej umowy, z zastrzeżeniem, że w wypadku wind, czynności serwisowe, jeżeli wymaga tego utrzymanie gwarancji producenta na urządzenie, mogą wykonywać tylko i wyłącznie serwisanci autoryzowani przez producenta, z zastrzeżeniem ust. 3. W okresie gwarancji Wykonawca winien zapewnić wymianę elementów nie wynikających z normalnego zużycia eksploatacyjnego.</w:t>
      </w:r>
    </w:p>
    <w:p w14:paraId="7A983E55" w14:textId="5681F014" w:rsidR="00611626" w:rsidRPr="0003378F" w:rsidRDefault="00611626" w:rsidP="00611626">
      <w:pPr>
        <w:tabs>
          <w:tab w:val="left" w:pos="-284"/>
        </w:tabs>
        <w:ind w:left="709" w:hanging="425"/>
        <w:jc w:val="both"/>
        <w:rPr>
          <w:color w:val="000000"/>
          <w:sz w:val="22"/>
          <w:szCs w:val="22"/>
        </w:rPr>
      </w:pPr>
      <w:r w:rsidRPr="0003378F">
        <w:rPr>
          <w:color w:val="000000"/>
          <w:sz w:val="22"/>
          <w:szCs w:val="22"/>
        </w:rPr>
        <w:t>3)</w:t>
      </w:r>
      <w:r w:rsidRPr="0003378F">
        <w:rPr>
          <w:color w:val="000000"/>
          <w:sz w:val="22"/>
          <w:szCs w:val="22"/>
        </w:rPr>
        <w:tab/>
      </w:r>
      <w:r w:rsidRPr="0003378F">
        <w:rPr>
          <w:sz w:val="22"/>
          <w:szCs w:val="22"/>
        </w:rPr>
        <w:t xml:space="preserve">W przypadku gdy zawarcie umowy na czynności wymienione w ust. 2 będzie wymagać zastosowania przepisów ustawy Prawo zamówień </w:t>
      </w:r>
      <w:r w:rsidR="009E770A" w:rsidRPr="0003378F">
        <w:rPr>
          <w:sz w:val="22"/>
          <w:szCs w:val="22"/>
        </w:rPr>
        <w:t>p</w:t>
      </w:r>
      <w:r w:rsidRPr="0003378F">
        <w:rPr>
          <w:sz w:val="22"/>
          <w:szCs w:val="22"/>
        </w:rPr>
        <w:t>ublicznych, warunek zawarcia umowy z autoryzowanym serwisem nie będzie mieć zastosowania.</w:t>
      </w:r>
    </w:p>
    <w:p w14:paraId="3D9C4DCC" w14:textId="51E41A90" w:rsidR="00D53A54" w:rsidRPr="0003378F" w:rsidRDefault="00611626" w:rsidP="00D53A54">
      <w:pPr>
        <w:tabs>
          <w:tab w:val="left" w:pos="284"/>
        </w:tabs>
        <w:ind w:left="23" w:hanging="23"/>
        <w:jc w:val="both"/>
        <w:rPr>
          <w:color w:val="000000"/>
          <w:sz w:val="22"/>
          <w:szCs w:val="22"/>
        </w:rPr>
      </w:pPr>
      <w:r w:rsidRPr="0003378F">
        <w:rPr>
          <w:color w:val="000000"/>
          <w:sz w:val="22"/>
          <w:szCs w:val="22"/>
        </w:rPr>
        <w:t>5</w:t>
      </w:r>
      <w:r w:rsidR="00D53A54" w:rsidRPr="0003378F">
        <w:rPr>
          <w:color w:val="000000"/>
          <w:sz w:val="22"/>
          <w:szCs w:val="22"/>
        </w:rPr>
        <w:t>.</w:t>
      </w:r>
      <w:r w:rsidR="00D53A54" w:rsidRPr="0003378F">
        <w:rPr>
          <w:color w:val="000000"/>
          <w:sz w:val="22"/>
          <w:szCs w:val="22"/>
        </w:rPr>
        <w:tab/>
        <w:t>Nie podlegają uprawnieniom z tytułu gwarancji wady i usterki powstałe wskutek:</w:t>
      </w:r>
    </w:p>
    <w:p w14:paraId="30615BF5" w14:textId="77777777" w:rsidR="00D53A54" w:rsidRPr="0003378F" w:rsidRDefault="00D53A54" w:rsidP="00D53A54">
      <w:pPr>
        <w:numPr>
          <w:ilvl w:val="1"/>
          <w:numId w:val="5"/>
        </w:numPr>
        <w:tabs>
          <w:tab w:val="clear" w:pos="1080"/>
          <w:tab w:val="left" w:pos="-284"/>
          <w:tab w:val="left" w:pos="284"/>
          <w:tab w:val="num" w:pos="567"/>
        </w:tabs>
        <w:ind w:left="567" w:hanging="283"/>
        <w:jc w:val="both"/>
        <w:rPr>
          <w:color w:val="000000"/>
          <w:sz w:val="22"/>
          <w:szCs w:val="22"/>
        </w:rPr>
      </w:pPr>
      <w:r w:rsidRPr="0003378F">
        <w:rPr>
          <w:color w:val="000000"/>
          <w:sz w:val="22"/>
          <w:szCs w:val="22"/>
        </w:rPr>
        <w:t xml:space="preserve">działania siły wyższej albo wyłącznie z winy użytkownika lub osoby trzeciej, za którą Wykonawca nie ponosi odpowiedzialności, </w:t>
      </w:r>
    </w:p>
    <w:p w14:paraId="22119F78" w14:textId="77777777" w:rsidR="00D53A54" w:rsidRPr="0003378F" w:rsidRDefault="00D53A54" w:rsidP="00D53A54">
      <w:pPr>
        <w:numPr>
          <w:ilvl w:val="1"/>
          <w:numId w:val="5"/>
        </w:numPr>
        <w:tabs>
          <w:tab w:val="clear" w:pos="1080"/>
          <w:tab w:val="left" w:pos="-284"/>
          <w:tab w:val="left" w:pos="284"/>
          <w:tab w:val="num" w:pos="567"/>
        </w:tabs>
        <w:ind w:left="567" w:hanging="283"/>
        <w:jc w:val="both"/>
        <w:rPr>
          <w:color w:val="000000"/>
          <w:sz w:val="22"/>
          <w:szCs w:val="22"/>
        </w:rPr>
      </w:pPr>
      <w:r w:rsidRPr="0003378F">
        <w:rPr>
          <w:color w:val="000000"/>
          <w:sz w:val="22"/>
          <w:szCs w:val="22"/>
        </w:rPr>
        <w:t>normalnego zużycia wybudowanych obiektów lub jego części, przy czym Wykonawca zapewni wykorzystanie materiałów zapewniających pracę przez okres równy co najmniej okresowi gwarancji,</w:t>
      </w:r>
    </w:p>
    <w:p w14:paraId="191F93CA" w14:textId="77777777" w:rsidR="00D53A54" w:rsidRPr="0003378F" w:rsidRDefault="00D53A54" w:rsidP="00D53A54">
      <w:pPr>
        <w:numPr>
          <w:ilvl w:val="1"/>
          <w:numId w:val="5"/>
        </w:numPr>
        <w:tabs>
          <w:tab w:val="clear" w:pos="1080"/>
          <w:tab w:val="left" w:pos="-284"/>
          <w:tab w:val="left" w:pos="284"/>
          <w:tab w:val="num" w:pos="567"/>
        </w:tabs>
        <w:ind w:left="567" w:hanging="283"/>
        <w:jc w:val="both"/>
        <w:rPr>
          <w:color w:val="000000"/>
          <w:sz w:val="22"/>
          <w:szCs w:val="22"/>
        </w:rPr>
      </w:pPr>
      <w:r w:rsidRPr="0003378F">
        <w:rPr>
          <w:color w:val="000000"/>
          <w:sz w:val="22"/>
          <w:szCs w:val="22"/>
        </w:rPr>
        <w:t xml:space="preserve">winy użytkownika, w tym uszkodzeń mechanicznych oraz eksploatacji i konserwacji obiektu oraz urządzeń w sposób niezgodny z zasadami eksploatacji, które określone winny być przez Wykonawcę w sporządzonej przez niego instrukcji użytkowania i eksploatacji (w tym konserwacji)  </w:t>
      </w:r>
    </w:p>
    <w:p w14:paraId="6B757403" w14:textId="36DBE459" w:rsidR="00D53A54" w:rsidRPr="0003378F" w:rsidRDefault="00611626" w:rsidP="00D53A54">
      <w:pPr>
        <w:tabs>
          <w:tab w:val="left" w:pos="-284"/>
        </w:tabs>
        <w:ind w:left="284" w:hanging="284"/>
        <w:jc w:val="both"/>
        <w:rPr>
          <w:color w:val="000000"/>
          <w:sz w:val="22"/>
          <w:szCs w:val="22"/>
        </w:rPr>
      </w:pPr>
      <w:r w:rsidRPr="0003378F">
        <w:rPr>
          <w:color w:val="000000"/>
          <w:sz w:val="22"/>
          <w:szCs w:val="22"/>
        </w:rPr>
        <w:t>6</w:t>
      </w:r>
      <w:r w:rsidR="00D53A54" w:rsidRPr="0003378F">
        <w:rPr>
          <w:color w:val="000000"/>
          <w:sz w:val="22"/>
          <w:szCs w:val="22"/>
        </w:rPr>
        <w:t>.</w:t>
      </w:r>
      <w:r w:rsidR="00D53A54" w:rsidRPr="0003378F">
        <w:rPr>
          <w:color w:val="000000"/>
          <w:sz w:val="22"/>
          <w:szCs w:val="22"/>
        </w:rPr>
        <w:tab/>
        <w:t xml:space="preserve">Zasady eksploatacji i konserwacji obiektu/-ów i urządzeń zostaną określone w przekazanej przez wykonawcę „Instrukcji użytkowania i eksploatacji obiektu” wraz z wykazem wbudowanych urządzeń, które wymagają przeglądów serwisowych. </w:t>
      </w:r>
    </w:p>
    <w:p w14:paraId="0DE38146" w14:textId="5C74805F" w:rsidR="00D53A54" w:rsidRPr="0003378F" w:rsidRDefault="00611626" w:rsidP="00D53A54">
      <w:pPr>
        <w:tabs>
          <w:tab w:val="left" w:pos="3703"/>
        </w:tabs>
        <w:spacing w:line="200" w:lineRule="atLeast"/>
        <w:ind w:left="285" w:hanging="285"/>
        <w:jc w:val="both"/>
        <w:rPr>
          <w:color w:val="000000"/>
          <w:sz w:val="22"/>
          <w:szCs w:val="22"/>
        </w:rPr>
      </w:pPr>
      <w:r w:rsidRPr="0003378F">
        <w:rPr>
          <w:color w:val="000000"/>
          <w:sz w:val="22"/>
          <w:szCs w:val="22"/>
        </w:rPr>
        <w:t>8</w:t>
      </w:r>
      <w:r w:rsidR="00D53A54" w:rsidRPr="0003378F">
        <w:rPr>
          <w:color w:val="000000"/>
          <w:sz w:val="22"/>
          <w:szCs w:val="22"/>
        </w:rPr>
        <w:t>.</w:t>
      </w:r>
      <w:r w:rsidR="00D53A54" w:rsidRPr="0003378F">
        <w:rPr>
          <w:color w:val="000000"/>
          <w:sz w:val="22"/>
          <w:szCs w:val="22"/>
        </w:rPr>
        <w:tab/>
        <w:t>Gwarancja nie wyłącza, nie ogranicza ani nie zawiesza uprawnień Zamawiającego wynikających z przepisów o rękojmi za wady rzeczy sprzedanej.</w:t>
      </w:r>
    </w:p>
    <w:p w14:paraId="6BE3214F" w14:textId="7C6D9FB7" w:rsidR="00D53A54" w:rsidRPr="0003378F" w:rsidRDefault="00611626" w:rsidP="00D53A54">
      <w:pPr>
        <w:tabs>
          <w:tab w:val="left" w:pos="3703"/>
        </w:tabs>
        <w:spacing w:line="200" w:lineRule="atLeast"/>
        <w:ind w:left="285" w:hanging="285"/>
        <w:jc w:val="both"/>
        <w:rPr>
          <w:color w:val="000000"/>
          <w:sz w:val="22"/>
          <w:szCs w:val="22"/>
        </w:rPr>
      </w:pPr>
      <w:r w:rsidRPr="0003378F">
        <w:rPr>
          <w:color w:val="000000"/>
          <w:sz w:val="22"/>
          <w:szCs w:val="22"/>
        </w:rPr>
        <w:t>9</w:t>
      </w:r>
      <w:r w:rsidR="00D53A54" w:rsidRPr="0003378F">
        <w:rPr>
          <w:color w:val="000000"/>
          <w:sz w:val="22"/>
          <w:szCs w:val="22"/>
        </w:rPr>
        <w:t>.</w:t>
      </w:r>
      <w:r w:rsidR="00D53A54" w:rsidRPr="0003378F">
        <w:rPr>
          <w:color w:val="000000"/>
          <w:sz w:val="22"/>
          <w:szCs w:val="22"/>
        </w:rPr>
        <w:tab/>
        <w:t>Terminy okres gwarancji i rękojmi biegną równolegle.</w:t>
      </w:r>
    </w:p>
    <w:p w14:paraId="00E9C586" w14:textId="6DEC76CE" w:rsidR="00D53A54" w:rsidRPr="0003378F" w:rsidRDefault="00611626" w:rsidP="00292BF0">
      <w:pPr>
        <w:tabs>
          <w:tab w:val="left" w:pos="284"/>
        </w:tabs>
        <w:spacing w:line="200" w:lineRule="atLeast"/>
        <w:ind w:left="285" w:hanging="285"/>
        <w:jc w:val="both"/>
        <w:rPr>
          <w:b/>
          <w:color w:val="000000"/>
          <w:sz w:val="22"/>
          <w:szCs w:val="22"/>
        </w:rPr>
      </w:pPr>
      <w:r w:rsidRPr="0003378F">
        <w:rPr>
          <w:color w:val="000000"/>
          <w:sz w:val="22"/>
          <w:szCs w:val="22"/>
        </w:rPr>
        <w:t>10</w:t>
      </w:r>
      <w:r w:rsidR="00D53A54" w:rsidRPr="0003378F">
        <w:rPr>
          <w:color w:val="000000"/>
          <w:sz w:val="22"/>
          <w:szCs w:val="22"/>
        </w:rPr>
        <w:t>.</w:t>
      </w:r>
      <w:r w:rsidR="00D53A54" w:rsidRPr="0003378F">
        <w:rPr>
          <w:color w:val="000000"/>
          <w:sz w:val="22"/>
          <w:szCs w:val="22"/>
        </w:rPr>
        <w:tab/>
        <w:t>Zamawiający może wykonywać  uprawnienia z tytułu gwarancji niezależnie od uprawienia przysługującego mu z tytułu rękojmi.</w:t>
      </w:r>
    </w:p>
    <w:p w14:paraId="234B4F91" w14:textId="77777777" w:rsidR="00D53A54" w:rsidRPr="00E971FA" w:rsidRDefault="00D53A54" w:rsidP="00D53A54">
      <w:pPr>
        <w:spacing w:line="200" w:lineRule="atLeast"/>
        <w:jc w:val="center"/>
        <w:rPr>
          <w:color w:val="000000"/>
          <w:sz w:val="22"/>
          <w:szCs w:val="22"/>
          <w:highlight w:val="yellow"/>
        </w:rPr>
      </w:pPr>
    </w:p>
    <w:p w14:paraId="56732EC7" w14:textId="5B699BA8" w:rsidR="00D53A54" w:rsidRPr="0003378F" w:rsidRDefault="00D53A54" w:rsidP="00D7760E">
      <w:pPr>
        <w:spacing w:line="200" w:lineRule="atLeast"/>
        <w:jc w:val="center"/>
        <w:rPr>
          <w:b/>
          <w:color w:val="000000"/>
          <w:sz w:val="22"/>
          <w:szCs w:val="22"/>
        </w:rPr>
      </w:pPr>
      <w:r w:rsidRPr="0003378F">
        <w:rPr>
          <w:b/>
          <w:color w:val="000000"/>
          <w:sz w:val="22"/>
          <w:szCs w:val="22"/>
        </w:rPr>
        <w:t>§ 12</w:t>
      </w:r>
    </w:p>
    <w:p w14:paraId="1BD65B94" w14:textId="577321CB" w:rsidR="00D53A54" w:rsidRPr="0003378F" w:rsidRDefault="00D53A54" w:rsidP="00D53A54">
      <w:pPr>
        <w:tabs>
          <w:tab w:val="left" w:pos="-284"/>
          <w:tab w:val="left" w:pos="142"/>
          <w:tab w:val="left" w:pos="284"/>
        </w:tabs>
        <w:spacing w:line="200" w:lineRule="atLeast"/>
        <w:ind w:left="284" w:hanging="284"/>
        <w:jc w:val="both"/>
        <w:rPr>
          <w:color w:val="000000"/>
          <w:sz w:val="22"/>
          <w:szCs w:val="22"/>
        </w:rPr>
      </w:pPr>
      <w:r w:rsidRPr="0003378F">
        <w:rPr>
          <w:sz w:val="22"/>
          <w:szCs w:val="22"/>
        </w:rPr>
        <w:t>1.</w:t>
      </w:r>
      <w:r w:rsidRPr="0003378F">
        <w:rPr>
          <w:sz w:val="22"/>
          <w:szCs w:val="22"/>
        </w:rPr>
        <w:tab/>
        <w:t xml:space="preserve">W przypadku stwierdzenia nieterminowego, lub nienależytego wykonania przez Wykonawcę </w:t>
      </w:r>
      <w:r w:rsidR="0003378F" w:rsidRPr="0003378F">
        <w:rPr>
          <w:sz w:val="22"/>
          <w:szCs w:val="22"/>
        </w:rPr>
        <w:t>przedmiotu umowy</w:t>
      </w:r>
      <w:r w:rsidRPr="0003378F">
        <w:rPr>
          <w:sz w:val="22"/>
          <w:szCs w:val="22"/>
        </w:rPr>
        <w:t xml:space="preserve">, Zamawiający może odstąpić od umowy w całości lub w części i żądać zapłaty kar umownych zgodnie z § 10 ust. 1 umowy. Wykonawcy z tego tytułu nie przysługuje żadne odszkodowanie. Odstąpienie od umowy może być ograniczone w szczególności do części niespełnionego świadczenia przez Wykonawcę, do świadczenia wykonanego niezgodnie z umową, jak również co do którego Wykonawca pozostaje w opóźnieniu. </w:t>
      </w:r>
      <w:r w:rsidRPr="0003378F">
        <w:rPr>
          <w:color w:val="000000"/>
          <w:sz w:val="22"/>
          <w:szCs w:val="22"/>
        </w:rPr>
        <w:t xml:space="preserve">Dla skuteczności, oświadczenie o odstąpieniu powinno być złożone w terminie </w:t>
      </w:r>
      <w:r w:rsidRPr="0003378F">
        <w:rPr>
          <w:sz w:val="22"/>
          <w:szCs w:val="22"/>
        </w:rPr>
        <w:t>do</w:t>
      </w:r>
      <w:r w:rsidR="0003378F" w:rsidRPr="0003378F">
        <w:rPr>
          <w:sz w:val="22"/>
          <w:szCs w:val="22"/>
        </w:rPr>
        <w:t>….</w:t>
      </w:r>
      <w:r w:rsidRPr="0003378F">
        <w:rPr>
          <w:sz w:val="22"/>
          <w:szCs w:val="22"/>
        </w:rPr>
        <w:t xml:space="preserve"> dni od dnia </w:t>
      </w:r>
      <w:r w:rsidRPr="0003378F">
        <w:rPr>
          <w:color w:val="000000"/>
          <w:sz w:val="22"/>
          <w:szCs w:val="22"/>
        </w:rPr>
        <w:t>powzięcia informacji o podstawie do odstąpienia.</w:t>
      </w:r>
    </w:p>
    <w:p w14:paraId="0983FF4E" w14:textId="77777777" w:rsidR="00D53A54" w:rsidRPr="0003378F" w:rsidRDefault="00D53A54" w:rsidP="00D53A54">
      <w:pPr>
        <w:tabs>
          <w:tab w:val="left" w:pos="-284"/>
          <w:tab w:val="left" w:pos="284"/>
        </w:tabs>
        <w:spacing w:line="200" w:lineRule="atLeast"/>
        <w:ind w:left="284" w:hanging="284"/>
        <w:jc w:val="both"/>
        <w:rPr>
          <w:color w:val="000000"/>
          <w:sz w:val="22"/>
          <w:szCs w:val="22"/>
        </w:rPr>
      </w:pPr>
      <w:r w:rsidRPr="0003378F">
        <w:rPr>
          <w:color w:val="000000"/>
          <w:sz w:val="22"/>
          <w:szCs w:val="22"/>
        </w:rPr>
        <w:t>2.</w:t>
      </w:r>
      <w:r w:rsidRPr="0003378F">
        <w:rPr>
          <w:color w:val="000000"/>
          <w:sz w:val="22"/>
          <w:szCs w:val="22"/>
        </w:rPr>
        <w:tab/>
        <w:t>Z zastrzeżeniem innych przypadków określonych w Kodeksie cywilnym lub w innych zapisach umowy, Zamawiającemu przysługuje prawo do odstąpienia od umowy w części w szczególności jeżeli:</w:t>
      </w:r>
    </w:p>
    <w:p w14:paraId="27E61234" w14:textId="77777777" w:rsidR="00D53A54" w:rsidRPr="0003378F" w:rsidRDefault="00D53A54" w:rsidP="00D53A54">
      <w:pPr>
        <w:tabs>
          <w:tab w:val="left" w:pos="709"/>
        </w:tabs>
        <w:spacing w:line="200" w:lineRule="atLeast"/>
        <w:ind w:left="709" w:hanging="425"/>
        <w:jc w:val="both"/>
        <w:rPr>
          <w:color w:val="000000"/>
          <w:sz w:val="22"/>
          <w:szCs w:val="22"/>
        </w:rPr>
      </w:pPr>
      <w:r w:rsidRPr="0003378F">
        <w:rPr>
          <w:color w:val="000000"/>
          <w:sz w:val="22"/>
          <w:szCs w:val="22"/>
        </w:rPr>
        <w:t>1)</w:t>
      </w:r>
      <w:r w:rsidRPr="0003378F">
        <w:rPr>
          <w:color w:val="000000"/>
          <w:sz w:val="22"/>
          <w:szCs w:val="22"/>
        </w:rPr>
        <w:tab/>
        <w:t>Wykonawca przerwał, z przyczyn leżących po jego stronie realizację przedmiotu Umowy i przerwa ta trwa dłużej niż 5 dni roboczych i nie jest spowodowana względami technologicznymi,</w:t>
      </w:r>
    </w:p>
    <w:p w14:paraId="3A92380B" w14:textId="4C494DE9" w:rsidR="00632DFE" w:rsidRPr="0003378F" w:rsidRDefault="00D53A54" w:rsidP="0003378F">
      <w:pPr>
        <w:tabs>
          <w:tab w:val="left" w:pos="709"/>
        </w:tabs>
        <w:spacing w:line="200" w:lineRule="atLeast"/>
        <w:ind w:left="709" w:hanging="425"/>
        <w:jc w:val="both"/>
        <w:rPr>
          <w:color w:val="000000"/>
          <w:sz w:val="22"/>
          <w:szCs w:val="22"/>
        </w:rPr>
      </w:pPr>
      <w:r w:rsidRPr="0003378F">
        <w:rPr>
          <w:color w:val="000000"/>
          <w:sz w:val="22"/>
          <w:szCs w:val="22"/>
        </w:rPr>
        <w:t>2)</w:t>
      </w:r>
      <w:r w:rsidRPr="0003378F">
        <w:rPr>
          <w:color w:val="000000"/>
          <w:sz w:val="22"/>
          <w:szCs w:val="22"/>
        </w:rPr>
        <w:tab/>
        <w:t>nastąpiło rażące naruszenie warunków umowy, w szczególności, gdy Wykonawca  realizuje przedmiot umowy w sposób niezgodny z § 2 ust. 2 umowy.</w:t>
      </w:r>
    </w:p>
    <w:p w14:paraId="1B765592" w14:textId="77777777" w:rsidR="00D53A54" w:rsidRPr="0075387E" w:rsidRDefault="00D53A54" w:rsidP="00D53A54">
      <w:pPr>
        <w:tabs>
          <w:tab w:val="left" w:pos="-284"/>
          <w:tab w:val="left" w:pos="0"/>
        </w:tabs>
        <w:spacing w:line="200" w:lineRule="atLeast"/>
        <w:ind w:left="709" w:hanging="425"/>
        <w:jc w:val="both"/>
        <w:rPr>
          <w:b/>
          <w:color w:val="FF0000"/>
          <w:sz w:val="22"/>
          <w:szCs w:val="22"/>
        </w:rPr>
      </w:pPr>
      <w:r w:rsidRPr="0003378F">
        <w:rPr>
          <w:color w:val="000000"/>
          <w:sz w:val="22"/>
          <w:szCs w:val="22"/>
        </w:rPr>
        <w:t>3)</w:t>
      </w:r>
      <w:r w:rsidRPr="0003378F">
        <w:rPr>
          <w:color w:val="000000"/>
          <w:sz w:val="22"/>
          <w:szCs w:val="22"/>
        </w:rPr>
        <w:tab/>
        <w:t xml:space="preserve">Wykonawca pozostaje w opóźnieniu w stosunku do </w:t>
      </w:r>
      <w:r w:rsidRPr="0003378F">
        <w:rPr>
          <w:sz w:val="22"/>
          <w:szCs w:val="22"/>
        </w:rPr>
        <w:t xml:space="preserve">terminu </w:t>
      </w:r>
      <w:r w:rsidRPr="0003378F">
        <w:rPr>
          <w:color w:val="000000"/>
          <w:sz w:val="22"/>
          <w:szCs w:val="22"/>
        </w:rPr>
        <w:t xml:space="preserve">określonego w § 6 ust. 1 umowy </w:t>
      </w:r>
      <w:r w:rsidRPr="0075387E">
        <w:rPr>
          <w:color w:val="000000"/>
          <w:sz w:val="22"/>
          <w:szCs w:val="22"/>
        </w:rPr>
        <w:t>powyżej 5 dni roboczych.</w:t>
      </w:r>
    </w:p>
    <w:p w14:paraId="715D6E98" w14:textId="2C86DD98" w:rsidR="00D53A54" w:rsidRPr="0075387E" w:rsidRDefault="00D53A54" w:rsidP="00D53A54">
      <w:pPr>
        <w:numPr>
          <w:ilvl w:val="0"/>
          <w:numId w:val="9"/>
        </w:numPr>
        <w:spacing w:line="200" w:lineRule="atLeast"/>
        <w:jc w:val="both"/>
        <w:rPr>
          <w:sz w:val="22"/>
          <w:szCs w:val="22"/>
        </w:rPr>
      </w:pPr>
      <w:r w:rsidRPr="0075387E">
        <w:rPr>
          <w:sz w:val="22"/>
          <w:szCs w:val="22"/>
        </w:rPr>
        <w:t xml:space="preserve">Wykonawca zobowiązany jest niezwłocznie, nie później jednak niż w terminie  </w:t>
      </w:r>
      <w:r w:rsidR="002F7A62" w:rsidRPr="0075387E">
        <w:rPr>
          <w:sz w:val="22"/>
          <w:szCs w:val="22"/>
        </w:rPr>
        <w:t xml:space="preserve">5 </w:t>
      </w:r>
      <w:r w:rsidRPr="0075387E">
        <w:rPr>
          <w:sz w:val="22"/>
          <w:szCs w:val="22"/>
        </w:rPr>
        <w:t>dni od daty odstąpienia od umowy usunąć materiały, sprzęt i urządzenia dostarczone oraz poinformować o tym fakcie Zamawiającego w formie pisemnej. Ryzyko pozostawienia materiałów, sprzętu i urządzeń obciąża Wykonawcę.</w:t>
      </w:r>
    </w:p>
    <w:p w14:paraId="2868BD59" w14:textId="77777777" w:rsidR="00D53A54" w:rsidRPr="0075387E" w:rsidRDefault="00D53A54" w:rsidP="00D53A54">
      <w:pPr>
        <w:pStyle w:val="Tekstpodstawowy21"/>
        <w:numPr>
          <w:ilvl w:val="0"/>
          <w:numId w:val="9"/>
        </w:numPr>
        <w:spacing w:line="200" w:lineRule="atLeast"/>
        <w:rPr>
          <w:szCs w:val="22"/>
        </w:rPr>
      </w:pPr>
      <w:r w:rsidRPr="0075387E">
        <w:rPr>
          <w:szCs w:val="22"/>
        </w:rPr>
        <w:t>W razie wystąpienia istotnej zmiany okoliczności powodującej, że wykonanie umowy nie leży w interesie publicznym, czego nie można było przewidzieć w chwili zawarcia umowy, Zamawiający może odstąpić od umowy w terminie 30 dni od powzięcia wiadomości o powyższych okolicznościach. W takim wypadku Wykonawca może żądać jedynie wynagrodzenia należnego mu z tytułu wykonania części umowy.</w:t>
      </w:r>
    </w:p>
    <w:p w14:paraId="0C3AB859" w14:textId="77777777" w:rsidR="002F7A62" w:rsidRPr="00E971FA" w:rsidRDefault="002F7A62" w:rsidP="00D7760E">
      <w:pPr>
        <w:jc w:val="both"/>
        <w:rPr>
          <w:sz w:val="22"/>
          <w:szCs w:val="22"/>
          <w:highlight w:val="yellow"/>
        </w:rPr>
      </w:pPr>
    </w:p>
    <w:p w14:paraId="22E50770" w14:textId="164A65F7" w:rsidR="00DB07E0" w:rsidRPr="00D7760E" w:rsidRDefault="00F2796D" w:rsidP="00D7760E">
      <w:pPr>
        <w:spacing w:line="200" w:lineRule="atLeast"/>
        <w:jc w:val="center"/>
        <w:rPr>
          <w:b/>
          <w:bCs/>
          <w:color w:val="000000"/>
          <w:sz w:val="22"/>
          <w:szCs w:val="22"/>
        </w:rPr>
      </w:pPr>
      <w:r w:rsidRPr="00D7760E">
        <w:rPr>
          <w:b/>
          <w:bCs/>
          <w:color w:val="000000"/>
          <w:sz w:val="22"/>
          <w:szCs w:val="22"/>
        </w:rPr>
        <w:t xml:space="preserve">§ </w:t>
      </w:r>
      <w:r w:rsidR="00D53A54" w:rsidRPr="00D7760E">
        <w:rPr>
          <w:b/>
          <w:bCs/>
          <w:color w:val="000000"/>
          <w:sz w:val="22"/>
          <w:szCs w:val="22"/>
        </w:rPr>
        <w:t>1</w:t>
      </w:r>
      <w:r w:rsidR="00D7760E">
        <w:rPr>
          <w:b/>
          <w:bCs/>
          <w:color w:val="000000"/>
          <w:sz w:val="22"/>
          <w:szCs w:val="22"/>
        </w:rPr>
        <w:t>3</w:t>
      </w:r>
    </w:p>
    <w:p w14:paraId="36B64BFA" w14:textId="77777777" w:rsidR="00DB07E0" w:rsidRPr="00D7760E" w:rsidRDefault="00DB07E0" w:rsidP="007D56CE">
      <w:pPr>
        <w:numPr>
          <w:ilvl w:val="0"/>
          <w:numId w:val="15"/>
        </w:numPr>
        <w:ind w:left="284" w:hanging="284"/>
        <w:jc w:val="both"/>
        <w:rPr>
          <w:sz w:val="22"/>
          <w:szCs w:val="22"/>
        </w:rPr>
      </w:pPr>
      <w:r w:rsidRPr="00D7760E">
        <w:rPr>
          <w:sz w:val="22"/>
          <w:szCs w:val="22"/>
        </w:rPr>
        <w:t xml:space="preserve">Wykonawca będzie realizował przedmiot umowy siłami własnymi lub za pomocą Podwykonawców. </w:t>
      </w:r>
    </w:p>
    <w:p w14:paraId="0A8D8B2B" w14:textId="2B9EEA3B" w:rsidR="00DB07E0" w:rsidRPr="00D7760E" w:rsidRDefault="00DB07E0" w:rsidP="007D56CE">
      <w:pPr>
        <w:numPr>
          <w:ilvl w:val="0"/>
          <w:numId w:val="15"/>
        </w:numPr>
        <w:ind w:left="284" w:hanging="284"/>
        <w:contextualSpacing/>
        <w:jc w:val="both"/>
        <w:rPr>
          <w:sz w:val="22"/>
          <w:szCs w:val="22"/>
        </w:rPr>
      </w:pPr>
      <w:r w:rsidRPr="00D7760E">
        <w:rPr>
          <w:sz w:val="22"/>
          <w:szCs w:val="22"/>
        </w:rPr>
        <w:t xml:space="preserve">W zakresie realizacji przedmiotu </w:t>
      </w:r>
      <w:r w:rsidR="00D7760E" w:rsidRPr="00D7760E">
        <w:rPr>
          <w:sz w:val="22"/>
          <w:szCs w:val="22"/>
        </w:rPr>
        <w:t>umowy</w:t>
      </w:r>
      <w:r w:rsidRPr="00D7760E">
        <w:rPr>
          <w:sz w:val="22"/>
          <w:szCs w:val="22"/>
        </w:rPr>
        <w:t xml:space="preserve"> Wykonawca odpowiada przed Zamawiającym za działania i zaniechania Podwykonawców, jak za własne. Niewykonanie lub nienależyte wykonanie przez Podwykonawców zobowiązań związanych z realizacją przedmiotu umowy będzie traktowane, jako niewykonanie lub nienależyte wykonanie zobowiązań związanych z realizacją umowy, z przyczyn leżących po stronie Wykonawcy.</w:t>
      </w:r>
    </w:p>
    <w:p w14:paraId="73209FD3" w14:textId="114E8749" w:rsidR="00DB07E0" w:rsidRPr="00D7760E" w:rsidRDefault="008422F7" w:rsidP="007D56CE">
      <w:pPr>
        <w:numPr>
          <w:ilvl w:val="0"/>
          <w:numId w:val="15"/>
        </w:numPr>
        <w:ind w:left="284" w:hanging="284"/>
        <w:jc w:val="both"/>
        <w:rPr>
          <w:sz w:val="22"/>
          <w:szCs w:val="22"/>
        </w:rPr>
      </w:pPr>
      <w:r w:rsidRPr="00D7760E">
        <w:rPr>
          <w:sz w:val="22"/>
          <w:szCs w:val="22"/>
        </w:rPr>
        <w:t>Wprowadzenie lub z</w:t>
      </w:r>
      <w:r w:rsidR="00DB07E0" w:rsidRPr="00D7760E">
        <w:rPr>
          <w:sz w:val="22"/>
          <w:szCs w:val="22"/>
        </w:rPr>
        <w:t>miana Podwykonawcy bez uzyskania zgody Zamawiającego na jego zatrudnienie, stanowi rażące naruszenie warunków niniejszej umowy i może stanowić podstawę do odstąpienia od umowy przez Zamawiającego z przyczyn leżących po stronie Wykonawcy.</w:t>
      </w:r>
    </w:p>
    <w:p w14:paraId="20BB6E00" w14:textId="50D43070" w:rsidR="00DB07E0" w:rsidRPr="00E971FA" w:rsidRDefault="00DB07E0" w:rsidP="007D56CE">
      <w:pPr>
        <w:jc w:val="both"/>
        <w:rPr>
          <w:sz w:val="22"/>
          <w:szCs w:val="22"/>
          <w:highlight w:val="yellow"/>
        </w:rPr>
      </w:pPr>
    </w:p>
    <w:p w14:paraId="73DC7D78" w14:textId="28A12463" w:rsidR="00DB07E0" w:rsidRPr="00D7760E" w:rsidRDefault="00DB07E0" w:rsidP="00DB07E0">
      <w:pPr>
        <w:spacing w:line="200" w:lineRule="atLeast"/>
        <w:jc w:val="center"/>
        <w:rPr>
          <w:b/>
          <w:bCs/>
          <w:color w:val="000000"/>
          <w:sz w:val="22"/>
          <w:szCs w:val="22"/>
        </w:rPr>
      </w:pPr>
      <w:r w:rsidRPr="00D7760E">
        <w:rPr>
          <w:b/>
          <w:bCs/>
          <w:color w:val="000000"/>
          <w:sz w:val="22"/>
          <w:szCs w:val="22"/>
        </w:rPr>
        <w:t>§ 1</w:t>
      </w:r>
      <w:r w:rsidR="00D7760E">
        <w:rPr>
          <w:b/>
          <w:bCs/>
          <w:color w:val="000000"/>
          <w:sz w:val="22"/>
          <w:szCs w:val="22"/>
        </w:rPr>
        <w:t>4</w:t>
      </w:r>
    </w:p>
    <w:p w14:paraId="7D79D249" w14:textId="161B4EFD" w:rsidR="00D53A54" w:rsidRPr="00D7760E" w:rsidRDefault="00D7760E" w:rsidP="00D7760E">
      <w:pPr>
        <w:suppressAutoHyphens w:val="0"/>
        <w:rPr>
          <w:b/>
          <w:sz w:val="22"/>
          <w:szCs w:val="22"/>
          <w:lang w:eastAsia="en-US"/>
        </w:rPr>
      </w:pPr>
      <w:r w:rsidRPr="00D7760E">
        <w:rPr>
          <w:b/>
          <w:sz w:val="22"/>
          <w:szCs w:val="22"/>
          <w:lang w:eastAsia="en-US"/>
        </w:rPr>
        <w:t>*jeżeli dotyczy</w:t>
      </w:r>
    </w:p>
    <w:p w14:paraId="4D7E9BD4" w14:textId="77777777" w:rsidR="00D7760E" w:rsidRPr="00487309" w:rsidRDefault="00D7760E" w:rsidP="00D7760E">
      <w:pPr>
        <w:pStyle w:val="Akapitzlist"/>
        <w:numPr>
          <w:ilvl w:val="0"/>
          <w:numId w:val="12"/>
        </w:numPr>
        <w:suppressAutoHyphens w:val="0"/>
        <w:ind w:left="284" w:hanging="284"/>
        <w:jc w:val="both"/>
        <w:rPr>
          <w:sz w:val="22"/>
          <w:szCs w:val="22"/>
        </w:rPr>
      </w:pPr>
      <w:r w:rsidRPr="00487309">
        <w:rPr>
          <w:sz w:val="22"/>
          <w:szCs w:val="22"/>
        </w:rPr>
        <w:t>Strony zobowiązują się do zapewnienia, że przetwarzanie danych osobowych związane z realizacją przedmiotu umowy będzie zgodne z przepisami prawa powszechnie obowiązującego, w szczególności rozporządzeniem Parlamentu Europejskiego i Rady (UE) 2016/679 z dnia 27 kwietnia 2016 r. w sprawie ochrony osób fizycznych w związku z przetwarzaniem danych osobowych i w</w:t>
      </w:r>
      <w:r w:rsidRPr="0031402F">
        <w:rPr>
          <w:sz w:val="22"/>
          <w:szCs w:val="22"/>
        </w:rPr>
        <w:t xml:space="preserve"> sprawie swobodnego przepływu takich danych oraz uchylenia dyrektywy 95/46/WE (Dz.U.UE.L.2016.119.1) – dalej RODO.</w:t>
      </w:r>
    </w:p>
    <w:p w14:paraId="0D2CE4DE" w14:textId="77777777" w:rsidR="00D7760E" w:rsidRPr="00487309" w:rsidRDefault="00D7760E" w:rsidP="00D7760E">
      <w:pPr>
        <w:pStyle w:val="Akapitzlist"/>
        <w:numPr>
          <w:ilvl w:val="0"/>
          <w:numId w:val="12"/>
        </w:numPr>
        <w:suppressAutoHyphens w:val="0"/>
        <w:ind w:left="284" w:hanging="284"/>
        <w:jc w:val="both"/>
        <w:rPr>
          <w:sz w:val="22"/>
          <w:szCs w:val="22"/>
        </w:rPr>
      </w:pPr>
      <w:r w:rsidRPr="00487309">
        <w:rPr>
          <w:sz w:val="22"/>
          <w:szCs w:val="22"/>
        </w:rPr>
        <w:t>Zamawiający oświadcza, iż jest administratorem danych osobowych w odniesieniu do danych osobowych swoich pracowników i współpracowników przekazanych Wykonawcy w celu wykonania przez niego niniejszej umowy. Zakres przekazanych Wykonawcy danych osobowych obejmuje imię i nazwisko, numer telefonu, adres poczty elektronicznej.</w:t>
      </w:r>
    </w:p>
    <w:p w14:paraId="0E54CBC1" w14:textId="77777777" w:rsidR="00D7760E" w:rsidRPr="00487309" w:rsidRDefault="00D7760E" w:rsidP="00D7760E">
      <w:pPr>
        <w:pStyle w:val="Akapitzlist"/>
        <w:numPr>
          <w:ilvl w:val="0"/>
          <w:numId w:val="12"/>
        </w:numPr>
        <w:suppressAutoHyphens w:val="0"/>
        <w:ind w:left="284" w:hanging="284"/>
        <w:jc w:val="both"/>
        <w:rPr>
          <w:sz w:val="22"/>
          <w:szCs w:val="22"/>
        </w:rPr>
      </w:pPr>
      <w:r w:rsidRPr="00487309">
        <w:rPr>
          <w:sz w:val="22"/>
          <w:szCs w:val="22"/>
        </w:rPr>
        <w:t>Wykonawca oświadcza, że wypełnił obowiązki informacyjne przewidziane w art. 13 albo art. 14 RODO, dotyczące przetwarzania danych osobowych w celu realizacji przedmiotu umowy wobec osób fizycznych, od których dane osobowe bezpośrednio lub pośrednio pozyskał, w szczególności wobec swoich pracowników i innych osób uczestniczących w imieniu Wykonawcy w realizacji przedmiotu umowy.</w:t>
      </w:r>
    </w:p>
    <w:p w14:paraId="661959F1" w14:textId="77777777" w:rsidR="00D7760E" w:rsidRPr="00487309" w:rsidRDefault="00D7760E" w:rsidP="00D7760E">
      <w:pPr>
        <w:pStyle w:val="Akapitzlist"/>
        <w:numPr>
          <w:ilvl w:val="0"/>
          <w:numId w:val="12"/>
        </w:numPr>
        <w:suppressAutoHyphens w:val="0"/>
        <w:ind w:left="284" w:hanging="284"/>
        <w:jc w:val="both"/>
        <w:rPr>
          <w:sz w:val="22"/>
          <w:szCs w:val="22"/>
        </w:rPr>
      </w:pPr>
      <w:r w:rsidRPr="00487309">
        <w:rPr>
          <w:sz w:val="22"/>
          <w:szCs w:val="22"/>
        </w:rPr>
        <w:t>W przypadku, gdy w trakcie realizacji niniejszej umowy Wykonawca będzie współpracował przy realizacji przedmiotu umowy z innymi osobami lub w celu realizacji umowy pozyska dane innych osób, Wykonawca zobowiązuje się do wypełnienia obowiązku informacyjnego przewidzianego w art. 13 albo art. 14 RODO.</w:t>
      </w:r>
    </w:p>
    <w:p w14:paraId="759C608B" w14:textId="77777777" w:rsidR="00D7760E" w:rsidRPr="00487309" w:rsidRDefault="00D7760E" w:rsidP="00D7760E">
      <w:pPr>
        <w:pStyle w:val="Akapitzlist"/>
        <w:numPr>
          <w:ilvl w:val="0"/>
          <w:numId w:val="12"/>
        </w:numPr>
        <w:suppressAutoHyphens w:val="0"/>
        <w:ind w:left="284" w:hanging="284"/>
        <w:jc w:val="both"/>
        <w:rPr>
          <w:sz w:val="22"/>
          <w:szCs w:val="22"/>
        </w:rPr>
      </w:pPr>
      <w:r w:rsidRPr="00487309">
        <w:rPr>
          <w:sz w:val="22"/>
          <w:szCs w:val="22"/>
        </w:rPr>
        <w:t>Wykonawca ponosi odpowiedzialność wobec pracowników i współpracowników Zamawiającego, a także wobec osób trzecich, za przetwarzanie powierzonych danych niezgodnie z niniejszą umową lub z naruszeniem powszechnie obowiązujących przepisów prawa dotyczących ochrony danych osobowych.</w:t>
      </w:r>
    </w:p>
    <w:p w14:paraId="0B30A737" w14:textId="77777777" w:rsidR="00D7760E" w:rsidRPr="00487309" w:rsidRDefault="00D7760E" w:rsidP="00D7760E">
      <w:pPr>
        <w:pStyle w:val="Akapitzlist"/>
        <w:numPr>
          <w:ilvl w:val="0"/>
          <w:numId w:val="12"/>
        </w:numPr>
        <w:suppressAutoHyphens w:val="0"/>
        <w:ind w:left="284" w:hanging="284"/>
        <w:jc w:val="both"/>
        <w:rPr>
          <w:sz w:val="22"/>
          <w:szCs w:val="22"/>
        </w:rPr>
      </w:pPr>
      <w:r w:rsidRPr="00487309">
        <w:rPr>
          <w:sz w:val="22"/>
          <w:szCs w:val="22"/>
        </w:rPr>
        <w:t>Wykonawca zwalnia Zamawiającego z odpowiedzialności z tytułu wszelkich roszczeń związanych ze szkodami, karami administracyjnymi i innymi wydatkami, wynikającymi z jakichkolwiek zarzutów, żądań, pozwów lub innych działań podejmowanych przez osoby fizyczne lub podmioty trzecie (w tym organy nadzorcze), które będą wynikać z naruszenia lub będą dotyczyć naruszenia obowiązków Wykonawcy w zakresie ochrony danych osobowych.</w:t>
      </w:r>
    </w:p>
    <w:p w14:paraId="648BA00D" w14:textId="77777777" w:rsidR="00D7760E" w:rsidRPr="00487309" w:rsidRDefault="00D7760E" w:rsidP="00D7760E">
      <w:pPr>
        <w:pStyle w:val="Akapitzlist"/>
        <w:numPr>
          <w:ilvl w:val="0"/>
          <w:numId w:val="12"/>
        </w:numPr>
        <w:suppressAutoHyphens w:val="0"/>
        <w:ind w:left="284" w:hanging="284"/>
        <w:jc w:val="both"/>
        <w:rPr>
          <w:sz w:val="22"/>
          <w:szCs w:val="22"/>
        </w:rPr>
      </w:pPr>
      <w:r w:rsidRPr="00487309">
        <w:rPr>
          <w:sz w:val="22"/>
          <w:szCs w:val="22"/>
        </w:rPr>
        <w:t>Zamawiający zastrzega sobie możliwość zawarcia odrębnej umowy powierzenia przetwarzania danych osobowych.</w:t>
      </w:r>
    </w:p>
    <w:p w14:paraId="5B87FFF7" w14:textId="77777777" w:rsidR="00D7760E" w:rsidRPr="00487309" w:rsidRDefault="00D7760E" w:rsidP="00D7760E">
      <w:pPr>
        <w:pStyle w:val="Akapitzlist"/>
        <w:widowControl w:val="0"/>
        <w:numPr>
          <w:ilvl w:val="0"/>
          <w:numId w:val="23"/>
        </w:numPr>
        <w:shd w:val="clear" w:color="auto" w:fill="FFFFFF"/>
        <w:tabs>
          <w:tab w:val="left" w:pos="-2694"/>
          <w:tab w:val="left" w:pos="284"/>
        </w:tabs>
        <w:suppressAutoHyphens w:val="0"/>
        <w:autoSpaceDE w:val="0"/>
        <w:ind w:left="284" w:hanging="284"/>
        <w:jc w:val="both"/>
        <w:rPr>
          <w:sz w:val="22"/>
          <w:szCs w:val="22"/>
        </w:rPr>
      </w:pPr>
      <w:r w:rsidRPr="00487309">
        <w:rPr>
          <w:sz w:val="22"/>
          <w:szCs w:val="22"/>
        </w:rPr>
        <w:t>Wykonawca oraz Zamawiający zobowiązują się do zachowania w tajemnicy danych prawnie chronionych, w tym danych osobowych zgodnie z RODO, wszelkich danych technicznych, technologicznych, organizacyjnych i innych dotyczących Zamawiającego uzyskanych w związku z realizacją umowy, niezależnie od formy przekazania tych informacji oraz ich źródeł – Wykonawca zobowiązuje się do wykorzystania uzyskanych informacji jedynie w celu realizacji umowy.</w:t>
      </w:r>
    </w:p>
    <w:p w14:paraId="0B73A07E" w14:textId="77777777" w:rsidR="00D7760E" w:rsidRPr="00487309" w:rsidRDefault="00D7760E" w:rsidP="00D7760E">
      <w:pPr>
        <w:widowControl w:val="0"/>
        <w:numPr>
          <w:ilvl w:val="0"/>
          <w:numId w:val="23"/>
        </w:numPr>
        <w:shd w:val="clear" w:color="auto" w:fill="FFFFFF"/>
        <w:tabs>
          <w:tab w:val="left" w:pos="-2694"/>
        </w:tabs>
        <w:suppressAutoHyphens w:val="0"/>
        <w:autoSpaceDE w:val="0"/>
        <w:ind w:left="284" w:hanging="284"/>
        <w:jc w:val="both"/>
        <w:rPr>
          <w:sz w:val="22"/>
          <w:szCs w:val="22"/>
        </w:rPr>
      </w:pPr>
      <w:r w:rsidRPr="00487309">
        <w:rPr>
          <w:sz w:val="22"/>
          <w:szCs w:val="22"/>
        </w:rPr>
        <w:t xml:space="preserve">Za informacje prawnie chronione rozumie się wszelkie informacje i/ lub materiały </w:t>
      </w:r>
      <w:r w:rsidRPr="00487309">
        <w:rPr>
          <w:spacing w:val="-2"/>
          <w:sz w:val="22"/>
          <w:szCs w:val="22"/>
        </w:rPr>
        <w:t xml:space="preserve">dotyczące </w:t>
      </w:r>
      <w:r w:rsidRPr="00487309">
        <w:rPr>
          <w:sz w:val="22"/>
          <w:szCs w:val="22"/>
        </w:rPr>
        <w:t>Zamawiającego</w:t>
      </w:r>
      <w:r w:rsidRPr="00487309">
        <w:rPr>
          <w:spacing w:val="-2"/>
          <w:sz w:val="22"/>
          <w:szCs w:val="22"/>
        </w:rPr>
        <w:t xml:space="preserve">, które nie są znane lub nie powinny być znane publicznie, </w:t>
      </w:r>
      <w:r w:rsidRPr="00487309">
        <w:rPr>
          <w:sz w:val="22"/>
          <w:szCs w:val="22"/>
        </w:rPr>
        <w:t xml:space="preserve">powzięte/ otrzymane przez Wykonawcę, w związku z wykonywaniem lub przy okazji wykonywania umowy, a w szczególności </w:t>
      </w:r>
      <w:r w:rsidRPr="00723F98">
        <w:rPr>
          <w:sz w:val="22"/>
          <w:szCs w:val="22"/>
        </w:rPr>
        <w:t>informacje stanowiące tajemnice prawem chronione, w tym informacje chronione na podstawie RODO, ustawy z dnia 22 sierpnia 1997 r. o ochronie osób i mienia (t.j. Dz. U. z 2025 r. poz. 532)</w:t>
      </w:r>
      <w:r w:rsidRPr="00723F98" w:rsidDel="00C84B7F">
        <w:rPr>
          <w:sz w:val="22"/>
          <w:szCs w:val="22"/>
        </w:rPr>
        <w:t xml:space="preserve"> </w:t>
      </w:r>
      <w:r w:rsidRPr="00723F98">
        <w:rPr>
          <w:sz w:val="22"/>
          <w:szCs w:val="22"/>
        </w:rPr>
        <w:t>oraz ustawy z dnia 16 kwietnia 1993 r. o zwalczaniu nieuczciwej konkurencji (t.j. Dz. U. z 2026 r. poz. 85).</w:t>
      </w:r>
      <w:r w:rsidRPr="00487309">
        <w:rPr>
          <w:sz w:val="22"/>
          <w:szCs w:val="22"/>
        </w:rPr>
        <w:t xml:space="preserve"> </w:t>
      </w:r>
    </w:p>
    <w:p w14:paraId="6DE0BB9E" w14:textId="77777777" w:rsidR="00D7760E" w:rsidRPr="00487309" w:rsidRDefault="00D7760E" w:rsidP="00D7760E">
      <w:pPr>
        <w:widowControl w:val="0"/>
        <w:numPr>
          <w:ilvl w:val="0"/>
          <w:numId w:val="23"/>
        </w:numPr>
        <w:shd w:val="clear" w:color="auto" w:fill="FFFFFF"/>
        <w:tabs>
          <w:tab w:val="left" w:pos="-2694"/>
        </w:tabs>
        <w:suppressAutoHyphens w:val="0"/>
        <w:autoSpaceDE w:val="0"/>
        <w:ind w:left="284" w:hanging="426"/>
        <w:jc w:val="both"/>
        <w:rPr>
          <w:spacing w:val="-1"/>
          <w:sz w:val="22"/>
          <w:szCs w:val="22"/>
        </w:rPr>
      </w:pPr>
      <w:r w:rsidRPr="00487309">
        <w:rPr>
          <w:sz w:val="22"/>
          <w:szCs w:val="22"/>
        </w:rPr>
        <w:t xml:space="preserve">Obowiązek ochrony informacji prawnie chronionych spoczywa na Wykonawcy niezależnie od formy </w:t>
      </w:r>
      <w:r w:rsidRPr="00487309">
        <w:rPr>
          <w:spacing w:val="-1"/>
          <w:sz w:val="22"/>
          <w:szCs w:val="22"/>
        </w:rPr>
        <w:t xml:space="preserve">ich przekazania przez </w:t>
      </w:r>
      <w:r w:rsidRPr="00487309">
        <w:rPr>
          <w:sz w:val="22"/>
          <w:szCs w:val="22"/>
        </w:rPr>
        <w:t>Zamawiającego</w:t>
      </w:r>
      <w:r w:rsidRPr="00487309">
        <w:rPr>
          <w:spacing w:val="-1"/>
          <w:sz w:val="22"/>
          <w:szCs w:val="22"/>
        </w:rPr>
        <w:t xml:space="preserve"> (w tym w formie przekazu ustnego, dokumentu lub </w:t>
      </w:r>
      <w:r w:rsidRPr="00487309">
        <w:rPr>
          <w:sz w:val="22"/>
          <w:szCs w:val="22"/>
        </w:rPr>
        <w:t>zapisu na nośniku elektronicznym).</w:t>
      </w:r>
    </w:p>
    <w:p w14:paraId="618A7EED" w14:textId="77777777" w:rsidR="00D7760E" w:rsidRPr="00487309" w:rsidRDefault="00D7760E" w:rsidP="00D7760E">
      <w:pPr>
        <w:widowControl w:val="0"/>
        <w:numPr>
          <w:ilvl w:val="0"/>
          <w:numId w:val="23"/>
        </w:numPr>
        <w:shd w:val="clear" w:color="auto" w:fill="FFFFFF"/>
        <w:tabs>
          <w:tab w:val="left" w:pos="-2694"/>
        </w:tabs>
        <w:suppressAutoHyphens w:val="0"/>
        <w:autoSpaceDE w:val="0"/>
        <w:ind w:left="284" w:hanging="426"/>
        <w:jc w:val="both"/>
        <w:rPr>
          <w:spacing w:val="-1"/>
          <w:sz w:val="22"/>
          <w:szCs w:val="22"/>
        </w:rPr>
      </w:pPr>
      <w:r w:rsidRPr="00487309">
        <w:rPr>
          <w:spacing w:val="-1"/>
          <w:sz w:val="22"/>
          <w:szCs w:val="22"/>
        </w:rPr>
        <w:t>Obowiązek ochrony informacji prawnie chronionych nie dotyczy sytuacji:</w:t>
      </w:r>
    </w:p>
    <w:p w14:paraId="193444E8" w14:textId="77777777" w:rsidR="00D7760E" w:rsidRPr="00487309" w:rsidRDefault="00D7760E" w:rsidP="00D7760E">
      <w:pPr>
        <w:widowControl w:val="0"/>
        <w:shd w:val="clear" w:color="auto" w:fill="FFFFFF"/>
        <w:tabs>
          <w:tab w:val="left" w:pos="-2694"/>
          <w:tab w:val="left" w:pos="2846"/>
        </w:tabs>
        <w:autoSpaceDE w:val="0"/>
        <w:ind w:left="709" w:hanging="425"/>
        <w:jc w:val="both"/>
        <w:rPr>
          <w:spacing w:val="-1"/>
          <w:sz w:val="22"/>
          <w:szCs w:val="22"/>
        </w:rPr>
      </w:pPr>
      <w:r w:rsidRPr="00487309">
        <w:rPr>
          <w:spacing w:val="-1"/>
          <w:sz w:val="22"/>
          <w:szCs w:val="22"/>
        </w:rPr>
        <w:t>1)</w:t>
      </w:r>
      <w:r w:rsidRPr="00487309">
        <w:rPr>
          <w:spacing w:val="-1"/>
          <w:sz w:val="22"/>
          <w:szCs w:val="22"/>
        </w:rPr>
        <w:tab/>
        <w:t>w których ujawnienie jest wymagane przez powszechnie obowiązujące przepisy prawa lub,</w:t>
      </w:r>
    </w:p>
    <w:p w14:paraId="054446F6" w14:textId="77777777" w:rsidR="00D7760E" w:rsidRPr="00487309" w:rsidRDefault="00D7760E" w:rsidP="00D7760E">
      <w:pPr>
        <w:widowControl w:val="0"/>
        <w:shd w:val="clear" w:color="auto" w:fill="FFFFFF"/>
        <w:tabs>
          <w:tab w:val="left" w:pos="-2694"/>
          <w:tab w:val="left" w:pos="2846"/>
        </w:tabs>
        <w:autoSpaceDE w:val="0"/>
        <w:ind w:left="709" w:hanging="425"/>
        <w:jc w:val="both"/>
        <w:rPr>
          <w:spacing w:val="-1"/>
          <w:sz w:val="22"/>
          <w:szCs w:val="22"/>
        </w:rPr>
      </w:pPr>
      <w:r w:rsidRPr="00487309">
        <w:rPr>
          <w:spacing w:val="-1"/>
          <w:sz w:val="22"/>
          <w:szCs w:val="22"/>
        </w:rPr>
        <w:t>2)</w:t>
      </w:r>
      <w:r w:rsidRPr="00487309">
        <w:rPr>
          <w:spacing w:val="-1"/>
          <w:sz w:val="22"/>
          <w:szCs w:val="22"/>
        </w:rPr>
        <w:tab/>
        <w:t>które są powszechnie znane lub zostały podane do publicznej wiadomości przez Stronę uprawnioną lub za jej zezwoleniem.</w:t>
      </w:r>
    </w:p>
    <w:p w14:paraId="2762F434" w14:textId="77777777" w:rsidR="00D7760E" w:rsidRPr="00487309" w:rsidRDefault="00D7760E" w:rsidP="00D7760E">
      <w:pPr>
        <w:widowControl w:val="0"/>
        <w:numPr>
          <w:ilvl w:val="0"/>
          <w:numId w:val="23"/>
        </w:numPr>
        <w:shd w:val="clear" w:color="auto" w:fill="FFFFFF"/>
        <w:tabs>
          <w:tab w:val="left" w:pos="-2694"/>
          <w:tab w:val="left" w:pos="284"/>
        </w:tabs>
        <w:suppressAutoHyphens w:val="0"/>
        <w:autoSpaceDE w:val="0"/>
        <w:ind w:left="284" w:hanging="426"/>
        <w:jc w:val="both"/>
        <w:rPr>
          <w:spacing w:val="-1"/>
          <w:sz w:val="22"/>
          <w:szCs w:val="22"/>
        </w:rPr>
      </w:pPr>
      <w:r w:rsidRPr="00487309">
        <w:rPr>
          <w:spacing w:val="-1"/>
          <w:sz w:val="22"/>
          <w:szCs w:val="22"/>
        </w:rPr>
        <w:t>Wykonawca nie będzie sporządzać kopii informacji prawnie chronionych Zamawiającego, z wyjątkiem kopii niezbędnych do realizacji przedmiotu umowy. Wszelkie wykonane kopie będą określone jako należące do Zamawiającego.</w:t>
      </w:r>
    </w:p>
    <w:p w14:paraId="1A3F4882" w14:textId="77777777" w:rsidR="00D7760E" w:rsidRPr="00487309" w:rsidRDefault="00D7760E" w:rsidP="00D7760E">
      <w:pPr>
        <w:widowControl w:val="0"/>
        <w:numPr>
          <w:ilvl w:val="0"/>
          <w:numId w:val="23"/>
        </w:numPr>
        <w:shd w:val="clear" w:color="auto" w:fill="FFFFFF"/>
        <w:tabs>
          <w:tab w:val="left" w:pos="-2694"/>
          <w:tab w:val="left" w:pos="284"/>
        </w:tabs>
        <w:suppressAutoHyphens w:val="0"/>
        <w:autoSpaceDE w:val="0"/>
        <w:ind w:left="284" w:hanging="426"/>
        <w:jc w:val="both"/>
        <w:rPr>
          <w:spacing w:val="-1"/>
          <w:sz w:val="22"/>
          <w:szCs w:val="22"/>
        </w:rPr>
      </w:pPr>
      <w:r w:rsidRPr="00487309">
        <w:rPr>
          <w:spacing w:val="-1"/>
          <w:sz w:val="22"/>
          <w:szCs w:val="22"/>
        </w:rPr>
        <w:t xml:space="preserve">Wykonawca nie będzie podejmował czynności mających na celu uzyskanie informacji prawnie chronionych </w:t>
      </w:r>
      <w:r w:rsidRPr="00487309">
        <w:rPr>
          <w:sz w:val="22"/>
          <w:szCs w:val="22"/>
        </w:rPr>
        <w:t>Zamawiającego</w:t>
      </w:r>
      <w:r w:rsidRPr="00487309">
        <w:rPr>
          <w:spacing w:val="-1"/>
          <w:sz w:val="22"/>
          <w:szCs w:val="22"/>
        </w:rPr>
        <w:t xml:space="preserve">, innych aniżeli udostępnione przez </w:t>
      </w:r>
      <w:r w:rsidRPr="00487309">
        <w:rPr>
          <w:sz w:val="22"/>
          <w:szCs w:val="22"/>
        </w:rPr>
        <w:t>Zamawiającego</w:t>
      </w:r>
      <w:r w:rsidRPr="00487309">
        <w:rPr>
          <w:spacing w:val="-1"/>
          <w:sz w:val="22"/>
          <w:szCs w:val="22"/>
        </w:rPr>
        <w:t>, w celu realizacji przedmiotu umowy.</w:t>
      </w:r>
    </w:p>
    <w:p w14:paraId="08CD5FFF" w14:textId="77777777" w:rsidR="00D7760E" w:rsidRPr="00487309" w:rsidRDefault="00D7760E" w:rsidP="00D7760E">
      <w:pPr>
        <w:widowControl w:val="0"/>
        <w:numPr>
          <w:ilvl w:val="0"/>
          <w:numId w:val="23"/>
        </w:numPr>
        <w:shd w:val="clear" w:color="auto" w:fill="FFFFFF"/>
        <w:tabs>
          <w:tab w:val="left" w:pos="-2694"/>
          <w:tab w:val="left" w:pos="284"/>
        </w:tabs>
        <w:suppressAutoHyphens w:val="0"/>
        <w:autoSpaceDE w:val="0"/>
        <w:ind w:left="284" w:hanging="426"/>
        <w:jc w:val="both"/>
        <w:rPr>
          <w:spacing w:val="-1"/>
          <w:sz w:val="22"/>
          <w:szCs w:val="22"/>
        </w:rPr>
      </w:pPr>
      <w:r w:rsidRPr="00487309">
        <w:rPr>
          <w:spacing w:val="-1"/>
          <w:sz w:val="22"/>
          <w:szCs w:val="22"/>
        </w:rPr>
        <w:t xml:space="preserve">Wykonawca może ujawnić informacje prawnie chronione </w:t>
      </w:r>
      <w:r w:rsidRPr="00487309">
        <w:rPr>
          <w:sz w:val="22"/>
          <w:szCs w:val="22"/>
        </w:rPr>
        <w:t>Zamawiającego</w:t>
      </w:r>
      <w:r w:rsidRPr="00487309">
        <w:rPr>
          <w:spacing w:val="-1"/>
          <w:sz w:val="22"/>
          <w:szCs w:val="22"/>
        </w:rPr>
        <w:t xml:space="preserve"> osobie trzeciej wyłącznie po uzyskaniu uprzedniej zgody </w:t>
      </w:r>
      <w:r w:rsidRPr="00487309">
        <w:rPr>
          <w:sz w:val="22"/>
          <w:szCs w:val="22"/>
        </w:rPr>
        <w:t>Zamawiającego</w:t>
      </w:r>
      <w:r w:rsidRPr="00487309">
        <w:rPr>
          <w:spacing w:val="-1"/>
          <w:sz w:val="22"/>
          <w:szCs w:val="22"/>
        </w:rPr>
        <w:t>, wyrażonej na piśmie.</w:t>
      </w:r>
    </w:p>
    <w:p w14:paraId="49E87907" w14:textId="77777777" w:rsidR="00D7760E" w:rsidRPr="00487309" w:rsidRDefault="00D7760E" w:rsidP="00D7760E">
      <w:pPr>
        <w:widowControl w:val="0"/>
        <w:numPr>
          <w:ilvl w:val="0"/>
          <w:numId w:val="23"/>
        </w:numPr>
        <w:shd w:val="clear" w:color="auto" w:fill="FFFFFF"/>
        <w:tabs>
          <w:tab w:val="left" w:pos="-2694"/>
          <w:tab w:val="left" w:pos="284"/>
        </w:tabs>
        <w:suppressAutoHyphens w:val="0"/>
        <w:autoSpaceDE w:val="0"/>
        <w:ind w:left="284" w:hanging="426"/>
        <w:jc w:val="both"/>
        <w:rPr>
          <w:spacing w:val="-1"/>
          <w:sz w:val="22"/>
          <w:szCs w:val="22"/>
        </w:rPr>
      </w:pPr>
      <w:r w:rsidRPr="00487309">
        <w:rPr>
          <w:spacing w:val="-1"/>
          <w:sz w:val="22"/>
          <w:szCs w:val="22"/>
        </w:rPr>
        <w:t xml:space="preserve">Wykonawca, po wykonaniu przedmiotu umowy, zobowiązany jest do zwrotu wszystkich informacji prawnie chronionych </w:t>
      </w:r>
      <w:r w:rsidRPr="00487309">
        <w:rPr>
          <w:sz w:val="22"/>
          <w:szCs w:val="22"/>
        </w:rPr>
        <w:t>Zamawiającego</w:t>
      </w:r>
      <w:r w:rsidRPr="00487309">
        <w:rPr>
          <w:spacing w:val="-1"/>
          <w:sz w:val="22"/>
          <w:szCs w:val="22"/>
        </w:rPr>
        <w:t>, w tym sporządzonych kopii tych informacji.</w:t>
      </w:r>
    </w:p>
    <w:p w14:paraId="7677CEA4" w14:textId="77777777" w:rsidR="00D7760E" w:rsidRPr="00487309" w:rsidRDefault="00D7760E" w:rsidP="00D7760E">
      <w:pPr>
        <w:widowControl w:val="0"/>
        <w:numPr>
          <w:ilvl w:val="0"/>
          <w:numId w:val="23"/>
        </w:numPr>
        <w:shd w:val="clear" w:color="auto" w:fill="FFFFFF"/>
        <w:tabs>
          <w:tab w:val="left" w:pos="-2694"/>
          <w:tab w:val="left" w:pos="284"/>
        </w:tabs>
        <w:suppressAutoHyphens w:val="0"/>
        <w:autoSpaceDE w:val="0"/>
        <w:ind w:left="284" w:hanging="426"/>
        <w:jc w:val="both"/>
        <w:rPr>
          <w:spacing w:val="-1"/>
          <w:sz w:val="22"/>
          <w:szCs w:val="22"/>
        </w:rPr>
      </w:pPr>
      <w:r w:rsidRPr="00487309">
        <w:rPr>
          <w:spacing w:val="-1"/>
          <w:sz w:val="22"/>
          <w:szCs w:val="22"/>
        </w:rPr>
        <w:t>Obowiązek zachowania w tajemnicy informacji prawnie chronionych spoczywa na Wykonawcy także po wygaśnięciu umowy, odstąpieniu od umowy lub jej rozwiązaniu.</w:t>
      </w:r>
    </w:p>
    <w:p w14:paraId="6D3F6642" w14:textId="77777777" w:rsidR="00D7760E" w:rsidRPr="00487309" w:rsidRDefault="00D7760E" w:rsidP="00D7760E">
      <w:pPr>
        <w:widowControl w:val="0"/>
        <w:numPr>
          <w:ilvl w:val="0"/>
          <w:numId w:val="23"/>
        </w:numPr>
        <w:shd w:val="clear" w:color="auto" w:fill="FFFFFF"/>
        <w:tabs>
          <w:tab w:val="left" w:pos="-2694"/>
          <w:tab w:val="left" w:pos="284"/>
        </w:tabs>
        <w:suppressAutoHyphens w:val="0"/>
        <w:autoSpaceDE w:val="0"/>
        <w:ind w:left="284" w:hanging="426"/>
        <w:jc w:val="both"/>
        <w:rPr>
          <w:spacing w:val="-1"/>
          <w:sz w:val="22"/>
          <w:szCs w:val="22"/>
        </w:rPr>
      </w:pPr>
      <w:r w:rsidRPr="00487309">
        <w:rPr>
          <w:spacing w:val="-1"/>
          <w:sz w:val="22"/>
          <w:szCs w:val="22"/>
        </w:rPr>
        <w:t xml:space="preserve">Realizacja zobowiązań wynikających z postanowień niniejszego paragrafu wymaga od Wykonawcy zachowania najwyższej staranności, uwzględniającej profesjonalny charakter działania Wykonawcy. Wykonawca jest w pełni odpowiedzialny za każdą, bezpośrednią lub pośrednią, szkodę poniesioną przez </w:t>
      </w:r>
      <w:r w:rsidRPr="00487309">
        <w:rPr>
          <w:sz w:val="22"/>
          <w:szCs w:val="22"/>
        </w:rPr>
        <w:t>Zamawiającego</w:t>
      </w:r>
      <w:r w:rsidRPr="00487309">
        <w:rPr>
          <w:spacing w:val="-1"/>
          <w:sz w:val="22"/>
          <w:szCs w:val="22"/>
        </w:rPr>
        <w:t xml:space="preserve"> w związku z naruszeniem przez Wykonawcę postanowień niniejszego paragrafu.</w:t>
      </w:r>
    </w:p>
    <w:p w14:paraId="3F7798A8" w14:textId="77777777" w:rsidR="00D53A54" w:rsidRPr="00E971FA" w:rsidRDefault="00D53A54" w:rsidP="00D53A54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left="6" w:hanging="6"/>
        <w:jc w:val="center"/>
        <w:rPr>
          <w:sz w:val="22"/>
          <w:szCs w:val="22"/>
          <w:highlight w:val="yellow"/>
          <w:lang w:eastAsia="pl-PL"/>
        </w:rPr>
      </w:pPr>
    </w:p>
    <w:p w14:paraId="64976FE9" w14:textId="4A2B090F" w:rsidR="00D53A54" w:rsidRPr="00E971FA" w:rsidRDefault="00D53A54" w:rsidP="00E971FA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left="6" w:hanging="6"/>
        <w:jc w:val="center"/>
        <w:rPr>
          <w:b/>
          <w:sz w:val="22"/>
          <w:szCs w:val="22"/>
          <w:lang w:eastAsia="pl-PL"/>
        </w:rPr>
      </w:pPr>
      <w:r w:rsidRPr="00E971FA">
        <w:rPr>
          <w:b/>
          <w:sz w:val="22"/>
          <w:szCs w:val="22"/>
          <w:lang w:eastAsia="pl-PL"/>
        </w:rPr>
        <w:t>§ 1</w:t>
      </w:r>
      <w:r w:rsidR="00D7760E">
        <w:rPr>
          <w:b/>
          <w:sz w:val="22"/>
          <w:szCs w:val="22"/>
          <w:lang w:eastAsia="pl-PL"/>
        </w:rPr>
        <w:t>5</w:t>
      </w:r>
    </w:p>
    <w:p w14:paraId="20AD1E87" w14:textId="2D89D4A6" w:rsidR="00D53A54" w:rsidRPr="00E971FA" w:rsidRDefault="00D53A54" w:rsidP="00D53A54">
      <w:pPr>
        <w:widowControl w:val="0"/>
        <w:tabs>
          <w:tab w:val="left" w:pos="3396"/>
        </w:tabs>
        <w:suppressAutoHyphens w:val="0"/>
        <w:autoSpaceDE w:val="0"/>
        <w:autoSpaceDN w:val="0"/>
        <w:adjustRightInd w:val="0"/>
        <w:spacing w:line="200" w:lineRule="atLeast"/>
        <w:ind w:left="284"/>
        <w:jc w:val="both"/>
        <w:rPr>
          <w:sz w:val="22"/>
          <w:szCs w:val="22"/>
          <w:lang w:eastAsia="pl-PL"/>
        </w:rPr>
      </w:pPr>
      <w:r w:rsidRPr="00E971FA">
        <w:rPr>
          <w:sz w:val="22"/>
          <w:szCs w:val="22"/>
        </w:rPr>
        <w:t>Cesja wierzytelności Wykonawcy wymaga uprzedniej pisemnej zgody Zamawiającego pod rygorem nieważności. Zamawiający wymaga, aby w umowie przelewu wierzytelności o zapłatę, w której istnieje obowiązek zastosowania mechanizmu podzielonej płatności, cesjonariusz zobowiązał się do posiadania rachunku bankowego obsługującego ten mechanizm. Ponadto Zamawiający wymaga, aby wskazany przez cesjonariusza rachunek bankowy widniał w wykazie podmiotów zarejestrowanych jako podatnicy VAT, niezarejestrowanych oraz wykreślonych i przywróconych do rejestru VAT, prowadzonym przez Szefa Krajowej Administracji Skarbowej.</w:t>
      </w:r>
    </w:p>
    <w:p w14:paraId="24881C0A" w14:textId="5618609F" w:rsidR="00EF5347" w:rsidRPr="00E971FA" w:rsidRDefault="00EF5347" w:rsidP="00AF6BB8">
      <w:pPr>
        <w:widowControl w:val="0"/>
        <w:suppressAutoHyphens w:val="0"/>
        <w:autoSpaceDE w:val="0"/>
        <w:autoSpaceDN w:val="0"/>
        <w:adjustRightInd w:val="0"/>
        <w:rPr>
          <w:sz w:val="22"/>
          <w:szCs w:val="22"/>
          <w:highlight w:val="yellow"/>
          <w:lang w:eastAsia="pl-PL"/>
        </w:rPr>
      </w:pPr>
    </w:p>
    <w:p w14:paraId="15210416" w14:textId="67513C30" w:rsidR="00D53A54" w:rsidRPr="00E971FA" w:rsidRDefault="00D53A54" w:rsidP="00E971FA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sz w:val="22"/>
          <w:szCs w:val="22"/>
          <w:lang w:eastAsia="pl-PL"/>
        </w:rPr>
      </w:pPr>
      <w:r w:rsidRPr="00E971FA">
        <w:rPr>
          <w:b/>
          <w:sz w:val="22"/>
          <w:szCs w:val="22"/>
          <w:lang w:eastAsia="pl-PL"/>
        </w:rPr>
        <w:t>§ 1</w:t>
      </w:r>
      <w:r w:rsidR="00D7760E">
        <w:rPr>
          <w:b/>
          <w:sz w:val="22"/>
          <w:szCs w:val="22"/>
          <w:lang w:eastAsia="pl-PL"/>
        </w:rPr>
        <w:t>6</w:t>
      </w:r>
    </w:p>
    <w:p w14:paraId="2EA6739F" w14:textId="1B6989D4" w:rsidR="00D53A54" w:rsidRPr="00E971FA" w:rsidRDefault="00D53A54" w:rsidP="00D53A54">
      <w:pPr>
        <w:widowControl w:val="0"/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  <w:lang w:eastAsia="pl-PL"/>
        </w:rPr>
      </w:pPr>
      <w:r w:rsidRPr="00E971FA">
        <w:rPr>
          <w:sz w:val="22"/>
          <w:szCs w:val="22"/>
          <w:lang w:eastAsia="pl-PL"/>
        </w:rPr>
        <w:t xml:space="preserve">Wszelkie zmiany i uzupełnienia treści niniejszej umowy, </w:t>
      </w:r>
      <w:r w:rsidR="00E971FA" w:rsidRPr="00E971FA">
        <w:rPr>
          <w:sz w:val="22"/>
          <w:szCs w:val="22"/>
          <w:lang w:eastAsia="pl-PL"/>
        </w:rPr>
        <w:t>poza wyjątkami wskazanymi w treści niniejszej</w:t>
      </w:r>
      <w:r w:rsidRPr="00E971FA">
        <w:rPr>
          <w:sz w:val="22"/>
          <w:szCs w:val="22"/>
          <w:lang w:eastAsia="pl-PL"/>
        </w:rPr>
        <w:t xml:space="preserve"> umowy, wymagają dla swej ważności formy pisemnej w postaci aneksu pod rygorem nieważności.</w:t>
      </w:r>
    </w:p>
    <w:p w14:paraId="42AE5402" w14:textId="264D4207" w:rsidR="00D53A54" w:rsidRPr="00E971FA" w:rsidRDefault="00D53A54" w:rsidP="00D53A54">
      <w:pPr>
        <w:pStyle w:val="Akapitzlist"/>
        <w:numPr>
          <w:ilvl w:val="0"/>
          <w:numId w:val="6"/>
        </w:numPr>
        <w:jc w:val="both"/>
        <w:rPr>
          <w:sz w:val="22"/>
          <w:szCs w:val="22"/>
          <w:lang w:eastAsia="pl-PL"/>
        </w:rPr>
      </w:pPr>
      <w:r w:rsidRPr="00E971FA">
        <w:rPr>
          <w:sz w:val="22"/>
          <w:szCs w:val="22"/>
          <w:lang w:eastAsia="pl-PL"/>
        </w:rPr>
        <w:t>W sprawach nieuregulowanych postanowieniami niniejszej umowy będą miały zastosowanie przepisy powszechnie obowiązującego prawa, w szczególności Kodeksu cywilnego</w:t>
      </w:r>
      <w:r w:rsidR="00E971FA" w:rsidRPr="00E971FA">
        <w:rPr>
          <w:sz w:val="22"/>
          <w:szCs w:val="22"/>
          <w:lang w:eastAsia="pl-PL"/>
        </w:rPr>
        <w:t>.</w:t>
      </w:r>
    </w:p>
    <w:p w14:paraId="34D9A1E0" w14:textId="77777777" w:rsidR="00D53A54" w:rsidRPr="00E971FA" w:rsidRDefault="00D53A54" w:rsidP="00D53A54">
      <w:pPr>
        <w:widowControl w:val="0"/>
        <w:numPr>
          <w:ilvl w:val="0"/>
          <w:numId w:val="6"/>
        </w:numPr>
        <w:tabs>
          <w:tab w:val="left" w:pos="283"/>
          <w:tab w:val="left" w:pos="5943"/>
        </w:tabs>
        <w:suppressAutoHyphens w:val="0"/>
        <w:autoSpaceDE w:val="0"/>
        <w:autoSpaceDN w:val="0"/>
        <w:adjustRightInd w:val="0"/>
        <w:spacing w:line="200" w:lineRule="atLeast"/>
        <w:jc w:val="both"/>
        <w:rPr>
          <w:sz w:val="22"/>
          <w:szCs w:val="22"/>
          <w:lang w:eastAsia="pl-PL"/>
        </w:rPr>
      </w:pPr>
      <w:r w:rsidRPr="00E971FA">
        <w:rPr>
          <w:sz w:val="22"/>
          <w:szCs w:val="22"/>
          <w:lang w:eastAsia="pl-PL"/>
        </w:rPr>
        <w:t>Spory mogące wyniknąć przy wykonaniu umowy strony poddają rozstrzygnięciu sądu właściwego ze względu na siedzibę Zamawiającego.</w:t>
      </w:r>
    </w:p>
    <w:p w14:paraId="26EF8A68" w14:textId="77777777" w:rsidR="00D53A54" w:rsidRPr="00BC6EC0" w:rsidRDefault="00D53A54" w:rsidP="00D53A54">
      <w:pPr>
        <w:widowControl w:val="0"/>
        <w:tabs>
          <w:tab w:val="left" w:pos="283"/>
          <w:tab w:val="left" w:pos="5943"/>
        </w:tabs>
        <w:suppressAutoHyphens w:val="0"/>
        <w:autoSpaceDE w:val="0"/>
        <w:autoSpaceDN w:val="0"/>
        <w:adjustRightInd w:val="0"/>
        <w:spacing w:line="200" w:lineRule="atLeast"/>
        <w:ind w:left="283"/>
        <w:jc w:val="both"/>
        <w:rPr>
          <w:sz w:val="22"/>
          <w:szCs w:val="22"/>
          <w:lang w:eastAsia="pl-PL"/>
        </w:rPr>
      </w:pPr>
    </w:p>
    <w:p w14:paraId="0B674F47" w14:textId="4B4E5FD7" w:rsidR="00D53A54" w:rsidRPr="00E971FA" w:rsidRDefault="00D53A54" w:rsidP="00E971FA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line="252" w:lineRule="exact"/>
        <w:jc w:val="center"/>
        <w:rPr>
          <w:b/>
          <w:sz w:val="22"/>
          <w:szCs w:val="22"/>
          <w:lang w:eastAsia="pl-PL"/>
        </w:rPr>
      </w:pPr>
      <w:r w:rsidRPr="00AF6BB8">
        <w:rPr>
          <w:b/>
          <w:sz w:val="22"/>
          <w:szCs w:val="22"/>
          <w:lang w:eastAsia="pl-PL"/>
        </w:rPr>
        <w:t>§ 1</w:t>
      </w:r>
      <w:r w:rsidR="00D7760E">
        <w:rPr>
          <w:b/>
          <w:sz w:val="22"/>
          <w:szCs w:val="22"/>
          <w:lang w:eastAsia="pl-PL"/>
        </w:rPr>
        <w:t>7</w:t>
      </w:r>
    </w:p>
    <w:p w14:paraId="15590819" w14:textId="28831257" w:rsidR="00D53A54" w:rsidRPr="00D26844" w:rsidRDefault="00D53A54" w:rsidP="00D53A5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line="252" w:lineRule="exact"/>
        <w:jc w:val="both"/>
        <w:rPr>
          <w:sz w:val="22"/>
          <w:szCs w:val="22"/>
          <w:lang w:eastAsia="pl-PL"/>
        </w:rPr>
      </w:pPr>
      <w:r w:rsidRPr="00D26844">
        <w:rPr>
          <w:sz w:val="22"/>
          <w:szCs w:val="22"/>
          <w:lang w:eastAsia="pl-PL"/>
        </w:rPr>
        <w:t xml:space="preserve">Umowa została sporządzona w </w:t>
      </w:r>
      <w:permStart w:id="1769103882" w:edGrp="everyone"/>
      <w:r w:rsidR="00E971FA">
        <w:rPr>
          <w:sz w:val="22"/>
          <w:szCs w:val="22"/>
          <w:lang w:eastAsia="pl-PL"/>
        </w:rPr>
        <w:t>……..</w:t>
      </w:r>
      <w:permEnd w:id="1769103882"/>
      <w:r w:rsidRPr="00D26844">
        <w:rPr>
          <w:sz w:val="22"/>
          <w:szCs w:val="22"/>
          <w:lang w:eastAsia="pl-PL"/>
        </w:rPr>
        <w:t xml:space="preserve"> jednobrzmiących egzemplarzach, </w:t>
      </w:r>
      <w:r w:rsidR="006F5638">
        <w:rPr>
          <w:sz w:val="22"/>
          <w:szCs w:val="22"/>
          <w:lang w:eastAsia="pl-PL"/>
        </w:rPr>
        <w:t>dwa</w:t>
      </w:r>
      <w:r w:rsidRPr="00D26844">
        <w:rPr>
          <w:sz w:val="22"/>
          <w:szCs w:val="22"/>
          <w:lang w:eastAsia="pl-PL"/>
        </w:rPr>
        <w:t xml:space="preserve"> dla Zamawiającego, a</w:t>
      </w:r>
      <w:r>
        <w:rPr>
          <w:sz w:val="22"/>
          <w:szCs w:val="22"/>
          <w:lang w:eastAsia="pl-PL"/>
        </w:rPr>
        <w:t> </w:t>
      </w:r>
      <w:permStart w:id="1748634500" w:edGrp="everyone"/>
      <w:r w:rsidR="00E971FA">
        <w:rPr>
          <w:sz w:val="22"/>
          <w:szCs w:val="22"/>
          <w:lang w:eastAsia="pl-PL"/>
        </w:rPr>
        <w:t>……..</w:t>
      </w:r>
      <w:permEnd w:id="1748634500"/>
      <w:r w:rsidRPr="00D26844">
        <w:rPr>
          <w:sz w:val="22"/>
          <w:szCs w:val="22"/>
          <w:lang w:eastAsia="pl-PL"/>
        </w:rPr>
        <w:t xml:space="preserve"> dla Wykonawcy.</w:t>
      </w:r>
    </w:p>
    <w:p w14:paraId="13986E7E" w14:textId="77777777" w:rsidR="00D53A54" w:rsidRPr="00D26844" w:rsidRDefault="00D53A54" w:rsidP="00D53A54">
      <w:pPr>
        <w:pStyle w:val="Tekstpodstawowy21"/>
        <w:spacing w:line="200" w:lineRule="atLeast"/>
        <w:rPr>
          <w:color w:val="000000"/>
          <w:szCs w:val="22"/>
        </w:rPr>
      </w:pPr>
    </w:p>
    <w:p w14:paraId="59D38F38" w14:textId="6E3D8CCC" w:rsidR="00D53A54" w:rsidRDefault="00D53A54" w:rsidP="00D53A54">
      <w:pPr>
        <w:spacing w:line="100" w:lineRule="atLeast"/>
        <w:rPr>
          <w:b/>
          <w:color w:val="000000"/>
          <w:sz w:val="22"/>
          <w:szCs w:val="22"/>
        </w:rPr>
      </w:pPr>
    </w:p>
    <w:p w14:paraId="0C41FC8E" w14:textId="77777777" w:rsidR="00EF5347" w:rsidRPr="00D26844" w:rsidRDefault="00EF5347" w:rsidP="00D53A54">
      <w:pPr>
        <w:spacing w:line="100" w:lineRule="atLeast"/>
        <w:rPr>
          <w:b/>
          <w:color w:val="000000"/>
          <w:sz w:val="22"/>
          <w:szCs w:val="22"/>
        </w:rPr>
      </w:pPr>
    </w:p>
    <w:p w14:paraId="242A4112" w14:textId="49FC5E41" w:rsidR="00D53A54" w:rsidRDefault="00D53A54" w:rsidP="00D53A54">
      <w:pPr>
        <w:spacing w:line="200" w:lineRule="atLeast"/>
        <w:ind w:firstLine="708"/>
        <w:rPr>
          <w:b/>
          <w:color w:val="000000"/>
          <w:sz w:val="22"/>
          <w:szCs w:val="22"/>
        </w:rPr>
      </w:pPr>
      <w:r w:rsidRPr="00D26844">
        <w:rPr>
          <w:b/>
          <w:color w:val="000000"/>
          <w:sz w:val="22"/>
          <w:szCs w:val="22"/>
        </w:rPr>
        <w:t>ZAMAWIAJĄCY:</w:t>
      </w:r>
      <w:r w:rsidRPr="00D26844">
        <w:rPr>
          <w:b/>
          <w:color w:val="000000"/>
          <w:sz w:val="22"/>
          <w:szCs w:val="22"/>
        </w:rPr>
        <w:tab/>
      </w:r>
      <w:r w:rsidRPr="00D26844">
        <w:rPr>
          <w:b/>
          <w:color w:val="000000"/>
          <w:sz w:val="22"/>
          <w:szCs w:val="22"/>
        </w:rPr>
        <w:tab/>
      </w:r>
      <w:r w:rsidRPr="00D26844">
        <w:rPr>
          <w:b/>
          <w:color w:val="000000"/>
          <w:sz w:val="22"/>
          <w:szCs w:val="22"/>
        </w:rPr>
        <w:tab/>
      </w:r>
      <w:r w:rsidRPr="00D26844">
        <w:rPr>
          <w:b/>
          <w:color w:val="000000"/>
          <w:sz w:val="22"/>
          <w:szCs w:val="22"/>
        </w:rPr>
        <w:tab/>
      </w:r>
      <w:r w:rsidRPr="00D26844">
        <w:rPr>
          <w:b/>
          <w:color w:val="000000"/>
          <w:sz w:val="22"/>
          <w:szCs w:val="22"/>
        </w:rPr>
        <w:tab/>
      </w:r>
      <w:r w:rsidRPr="00D26844">
        <w:rPr>
          <w:b/>
          <w:color w:val="000000"/>
          <w:sz w:val="22"/>
          <w:szCs w:val="22"/>
        </w:rPr>
        <w:tab/>
        <w:t>WYKONAWCA:</w:t>
      </w:r>
    </w:p>
    <w:p w14:paraId="5B069F77" w14:textId="1DF9FF36" w:rsidR="00BB34FC" w:rsidRDefault="00BB34FC" w:rsidP="00D7760E">
      <w:pPr>
        <w:spacing w:line="200" w:lineRule="atLeast"/>
        <w:rPr>
          <w:b/>
          <w:color w:val="000000"/>
          <w:sz w:val="22"/>
          <w:szCs w:val="22"/>
        </w:rPr>
      </w:pPr>
    </w:p>
    <w:p w14:paraId="170F39E5" w14:textId="77777777" w:rsidR="00D7760E" w:rsidRDefault="00D7760E" w:rsidP="00D7760E">
      <w:pPr>
        <w:tabs>
          <w:tab w:val="right" w:leader="dot" w:pos="9072"/>
        </w:tabs>
        <w:jc w:val="both"/>
        <w:rPr>
          <w:b/>
        </w:rPr>
      </w:pPr>
    </w:p>
    <w:p w14:paraId="169EB827" w14:textId="77777777" w:rsidR="00C027B0" w:rsidRPr="00D7760E" w:rsidRDefault="00C027B0" w:rsidP="00D7760E">
      <w:pPr>
        <w:tabs>
          <w:tab w:val="right" w:leader="dot" w:pos="9072"/>
        </w:tabs>
        <w:jc w:val="both"/>
        <w:rPr>
          <w:b/>
        </w:rPr>
      </w:pPr>
    </w:p>
    <w:p w14:paraId="3E2CD072" w14:textId="77777777" w:rsidR="00D7760E" w:rsidRPr="00D7760E" w:rsidRDefault="00D7760E" w:rsidP="00D7760E">
      <w:pPr>
        <w:tabs>
          <w:tab w:val="right" w:leader="dot" w:pos="9072"/>
        </w:tabs>
        <w:jc w:val="both"/>
        <w:rPr>
          <w:b/>
        </w:rPr>
      </w:pPr>
      <w:r w:rsidRPr="00D7760E">
        <w:rPr>
          <w:b/>
        </w:rPr>
        <w:t>* jeżeli dotyczy, tzn. usunięcie zapisu tylko poprzez przekreślenie lub dopisanie „nie dotyczy", co nie niweczy akceptacji prawnej umowy</w:t>
      </w:r>
    </w:p>
    <w:p w14:paraId="1EE061E9" w14:textId="47634B6D" w:rsidR="002C603D" w:rsidRPr="002C603D" w:rsidRDefault="002C603D" w:rsidP="00E971FA">
      <w:pPr>
        <w:spacing w:line="200" w:lineRule="atLeast"/>
        <w:rPr>
          <w:b/>
          <w:color w:val="000000"/>
          <w:sz w:val="22"/>
          <w:szCs w:val="22"/>
        </w:rPr>
      </w:pPr>
    </w:p>
    <w:sectPr w:rsidR="002C603D" w:rsidRPr="002C603D" w:rsidSect="00B823D6">
      <w:footerReference w:type="default" r:id="rId8"/>
      <w:headerReference w:type="first" r:id="rId9"/>
      <w:pgSz w:w="11906" w:h="16838"/>
      <w:pgMar w:top="993" w:right="1418" w:bottom="73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D513C" w14:textId="77777777" w:rsidR="00BE5082" w:rsidRDefault="00BE5082" w:rsidP="00EF5347">
      <w:r>
        <w:separator/>
      </w:r>
    </w:p>
  </w:endnote>
  <w:endnote w:type="continuationSeparator" w:id="0">
    <w:p w14:paraId="34E92FFC" w14:textId="77777777" w:rsidR="00BE5082" w:rsidRDefault="00BE5082" w:rsidP="00EF5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62278113"/>
      <w:docPartObj>
        <w:docPartGallery w:val="Page Numbers (Bottom of Page)"/>
        <w:docPartUnique/>
      </w:docPartObj>
    </w:sdtPr>
    <w:sdtEndPr/>
    <w:sdtContent>
      <w:p w14:paraId="00FB51A7" w14:textId="0FDC0828" w:rsidR="00EF5347" w:rsidRDefault="00EF534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038A">
          <w:rPr>
            <w:noProof/>
          </w:rPr>
          <w:t>9</w:t>
        </w:r>
        <w:r>
          <w:fldChar w:fldCharType="end"/>
        </w:r>
      </w:p>
    </w:sdtContent>
  </w:sdt>
  <w:p w14:paraId="6CB55215" w14:textId="77777777" w:rsidR="00EF5347" w:rsidRDefault="00EF53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D92E1" w14:textId="77777777" w:rsidR="00BE5082" w:rsidRDefault="00BE5082" w:rsidP="00EF5347">
      <w:r>
        <w:separator/>
      </w:r>
    </w:p>
  </w:footnote>
  <w:footnote w:type="continuationSeparator" w:id="0">
    <w:p w14:paraId="3628F127" w14:textId="77777777" w:rsidR="00BE5082" w:rsidRDefault="00BE5082" w:rsidP="00EF53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87255" w14:textId="57CC480C" w:rsidR="00B823D6" w:rsidRPr="00B823D6" w:rsidRDefault="00B823D6" w:rsidP="00B823D6">
    <w:pPr>
      <w:tabs>
        <w:tab w:val="center" w:pos="4536"/>
        <w:tab w:val="right" w:pos="9072"/>
      </w:tabs>
      <w:suppressAutoHyphens w:val="0"/>
      <w:jc w:val="right"/>
      <w:rPr>
        <w:i/>
        <w:lang w:eastAsia="pl-PL"/>
      </w:rPr>
    </w:pPr>
    <w:r w:rsidRPr="00B823D6">
      <w:rPr>
        <w:i/>
        <w:lang w:eastAsia="pl-PL"/>
      </w:rPr>
      <w:t>wzór MCOO.OR.0142.</w:t>
    </w:r>
    <w:r>
      <w:rPr>
        <w:i/>
        <w:lang w:eastAsia="pl-PL"/>
      </w:rPr>
      <w:t>3</w:t>
    </w:r>
    <w:r w:rsidRPr="00B823D6">
      <w:rPr>
        <w:i/>
        <w:lang w:eastAsia="pl-PL"/>
      </w:rPr>
      <w:t>.2026</w:t>
    </w:r>
  </w:p>
  <w:p w14:paraId="2FE71CAB" w14:textId="77777777" w:rsidR="00B823D6" w:rsidRPr="00B823D6" w:rsidRDefault="00B823D6" w:rsidP="00B823D6">
    <w:pPr>
      <w:tabs>
        <w:tab w:val="center" w:pos="4536"/>
        <w:tab w:val="right" w:pos="9072"/>
      </w:tabs>
      <w:suppressAutoHyphens w:val="0"/>
      <w:jc w:val="right"/>
      <w:rPr>
        <w:i/>
        <w:sz w:val="14"/>
        <w:szCs w:val="14"/>
        <w:lang w:eastAsia="pl-PL"/>
      </w:rPr>
    </w:pPr>
    <w:r w:rsidRPr="00B823D6">
      <w:rPr>
        <w:i/>
        <w:sz w:val="14"/>
        <w:szCs w:val="14"/>
        <w:lang w:eastAsia="pl-PL"/>
      </w:rPr>
      <w:t xml:space="preserve">W przypadku dokonania zmian w treści poza dopuszczonymi, </w:t>
    </w:r>
  </w:p>
  <w:p w14:paraId="50439447" w14:textId="77777777" w:rsidR="00B823D6" w:rsidRPr="00B823D6" w:rsidRDefault="00B823D6" w:rsidP="00B823D6">
    <w:pPr>
      <w:tabs>
        <w:tab w:val="center" w:pos="4536"/>
        <w:tab w:val="right" w:pos="9072"/>
      </w:tabs>
      <w:suppressAutoHyphens w:val="0"/>
      <w:jc w:val="right"/>
      <w:rPr>
        <w:i/>
        <w:sz w:val="14"/>
        <w:szCs w:val="14"/>
        <w:lang w:eastAsia="pl-PL"/>
      </w:rPr>
    </w:pPr>
    <w:r w:rsidRPr="00B823D6">
      <w:rPr>
        <w:i/>
        <w:sz w:val="14"/>
        <w:szCs w:val="14"/>
        <w:lang w:eastAsia="pl-PL"/>
      </w:rPr>
      <w:t xml:space="preserve">umowę należy przed jej zawarciem przedłożyć </w:t>
    </w:r>
  </w:p>
  <w:p w14:paraId="4B9C3E8F" w14:textId="77777777" w:rsidR="00B823D6" w:rsidRPr="00B823D6" w:rsidRDefault="00B823D6" w:rsidP="00B823D6">
    <w:pPr>
      <w:tabs>
        <w:tab w:val="center" w:pos="4536"/>
        <w:tab w:val="right" w:pos="9072"/>
      </w:tabs>
      <w:suppressAutoHyphens w:val="0"/>
      <w:jc w:val="right"/>
      <w:rPr>
        <w:i/>
        <w:sz w:val="14"/>
        <w:szCs w:val="14"/>
        <w:lang w:eastAsia="pl-PL"/>
      </w:rPr>
    </w:pPr>
    <w:r w:rsidRPr="00B823D6">
      <w:rPr>
        <w:i/>
        <w:sz w:val="14"/>
        <w:szCs w:val="14"/>
        <w:lang w:eastAsia="pl-PL"/>
      </w:rPr>
      <w:t>do akceptacji radcy prawnego</w:t>
    </w:r>
  </w:p>
  <w:p w14:paraId="68D58AF3" w14:textId="77777777" w:rsidR="00B823D6" w:rsidRDefault="00B823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E5F8E378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A700554C"/>
    <w:name w:val="WW8Num3"/>
    <w:lvl w:ilvl="0">
      <w:start w:val="1"/>
      <w:numFmt w:val="decimal"/>
      <w:lvlText w:val="%1)"/>
      <w:lvlJc w:val="left"/>
      <w:pPr>
        <w:tabs>
          <w:tab w:val="num" w:pos="643"/>
        </w:tabs>
        <w:ind w:left="643" w:hanging="283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</w:abstractNum>
  <w:abstractNum w:abstractNumId="3" w15:restartNumberingAfterBreak="0">
    <w:nsid w:val="00000005"/>
    <w:multiLevelType w:val="multilevel"/>
    <w:tmpl w:val="D3620776"/>
    <w:name w:val="WW8Num5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9"/>
    <w:multiLevelType w:val="multilevel"/>
    <w:tmpl w:val="2F42564E"/>
    <w:name w:val="WW8Num9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D"/>
    <w:multiLevelType w:val="multilevel"/>
    <w:tmpl w:val="0000000D"/>
    <w:lvl w:ilvl="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23"/>
    <w:multiLevelType w:val="singleLevel"/>
    <w:tmpl w:val="B274B5D0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i w:val="0"/>
        <w:lang w:eastAsia="pl-PL"/>
      </w:rPr>
    </w:lvl>
  </w:abstractNum>
  <w:abstractNum w:abstractNumId="8" w15:restartNumberingAfterBreak="0">
    <w:nsid w:val="03B14A66"/>
    <w:multiLevelType w:val="hybridMultilevel"/>
    <w:tmpl w:val="135853AC"/>
    <w:lvl w:ilvl="0" w:tplc="E5E63E0E">
      <w:start w:val="1"/>
      <w:numFmt w:val="lowerLetter"/>
      <w:lvlText w:val="%1."/>
      <w:lvlJc w:val="left"/>
      <w:pPr>
        <w:ind w:left="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3" w:hanging="360"/>
      </w:pPr>
    </w:lvl>
    <w:lvl w:ilvl="2" w:tplc="0415001B" w:tentative="1">
      <w:start w:val="1"/>
      <w:numFmt w:val="lowerRoman"/>
      <w:lvlText w:val="%3."/>
      <w:lvlJc w:val="right"/>
      <w:pPr>
        <w:ind w:left="2183" w:hanging="180"/>
      </w:pPr>
    </w:lvl>
    <w:lvl w:ilvl="3" w:tplc="0415000F" w:tentative="1">
      <w:start w:val="1"/>
      <w:numFmt w:val="decimal"/>
      <w:lvlText w:val="%4."/>
      <w:lvlJc w:val="left"/>
      <w:pPr>
        <w:ind w:left="2903" w:hanging="360"/>
      </w:pPr>
    </w:lvl>
    <w:lvl w:ilvl="4" w:tplc="04150019" w:tentative="1">
      <w:start w:val="1"/>
      <w:numFmt w:val="lowerLetter"/>
      <w:lvlText w:val="%5."/>
      <w:lvlJc w:val="left"/>
      <w:pPr>
        <w:ind w:left="3623" w:hanging="360"/>
      </w:pPr>
    </w:lvl>
    <w:lvl w:ilvl="5" w:tplc="0415001B" w:tentative="1">
      <w:start w:val="1"/>
      <w:numFmt w:val="lowerRoman"/>
      <w:lvlText w:val="%6."/>
      <w:lvlJc w:val="right"/>
      <w:pPr>
        <w:ind w:left="4343" w:hanging="180"/>
      </w:pPr>
    </w:lvl>
    <w:lvl w:ilvl="6" w:tplc="0415000F" w:tentative="1">
      <w:start w:val="1"/>
      <w:numFmt w:val="decimal"/>
      <w:lvlText w:val="%7."/>
      <w:lvlJc w:val="left"/>
      <w:pPr>
        <w:ind w:left="5063" w:hanging="360"/>
      </w:pPr>
    </w:lvl>
    <w:lvl w:ilvl="7" w:tplc="04150019" w:tentative="1">
      <w:start w:val="1"/>
      <w:numFmt w:val="lowerLetter"/>
      <w:lvlText w:val="%8."/>
      <w:lvlJc w:val="left"/>
      <w:pPr>
        <w:ind w:left="5783" w:hanging="360"/>
      </w:pPr>
    </w:lvl>
    <w:lvl w:ilvl="8" w:tplc="0415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9" w15:restartNumberingAfterBreak="0">
    <w:nsid w:val="071C5F09"/>
    <w:multiLevelType w:val="hybridMultilevel"/>
    <w:tmpl w:val="2B0A70FC"/>
    <w:lvl w:ilvl="0" w:tplc="04150017">
      <w:start w:val="1"/>
      <w:numFmt w:val="lowerLetter"/>
      <w:lvlText w:val="%1)"/>
      <w:lvlJc w:val="left"/>
      <w:pPr>
        <w:tabs>
          <w:tab w:val="num" w:pos="1003"/>
        </w:tabs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0E8D5BE2"/>
    <w:multiLevelType w:val="hybridMultilevel"/>
    <w:tmpl w:val="CBCA9D32"/>
    <w:lvl w:ilvl="0" w:tplc="F692E80C">
      <w:start w:val="1"/>
      <w:numFmt w:val="lowerLetter"/>
      <w:lvlText w:val="%1)"/>
      <w:lvlJc w:val="left"/>
      <w:pPr>
        <w:ind w:left="1003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>
      <w:start w:val="1"/>
      <w:numFmt w:val="decimal"/>
      <w:lvlText w:val="%4."/>
      <w:lvlJc w:val="left"/>
      <w:pPr>
        <w:ind w:left="3163" w:hanging="360"/>
      </w:pPr>
    </w:lvl>
    <w:lvl w:ilvl="4" w:tplc="04150019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>
      <w:start w:val="1"/>
      <w:numFmt w:val="decimal"/>
      <w:lvlText w:val="%7."/>
      <w:lvlJc w:val="left"/>
      <w:pPr>
        <w:ind w:left="5323" w:hanging="360"/>
      </w:pPr>
    </w:lvl>
    <w:lvl w:ilvl="7" w:tplc="04150019">
      <w:start w:val="1"/>
      <w:numFmt w:val="lowerLetter"/>
      <w:lvlText w:val="%8."/>
      <w:lvlJc w:val="left"/>
      <w:pPr>
        <w:ind w:left="6043" w:hanging="360"/>
      </w:pPr>
    </w:lvl>
    <w:lvl w:ilvl="8" w:tplc="0415001B">
      <w:start w:val="1"/>
      <w:numFmt w:val="lowerRoman"/>
      <w:lvlText w:val="%9."/>
      <w:lvlJc w:val="right"/>
      <w:pPr>
        <w:ind w:left="6763" w:hanging="180"/>
      </w:pPr>
    </w:lvl>
  </w:abstractNum>
  <w:abstractNum w:abstractNumId="11" w15:restartNumberingAfterBreak="0">
    <w:nsid w:val="11FA46E9"/>
    <w:multiLevelType w:val="hybridMultilevel"/>
    <w:tmpl w:val="2258DD66"/>
    <w:lvl w:ilvl="0" w:tplc="1222FBBC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FBA568C"/>
    <w:multiLevelType w:val="hybridMultilevel"/>
    <w:tmpl w:val="25D23880"/>
    <w:lvl w:ilvl="0" w:tplc="04150017">
      <w:start w:val="1"/>
      <w:numFmt w:val="lowerLetter"/>
      <w:lvlText w:val="%1)"/>
      <w:lvlJc w:val="left"/>
      <w:pPr>
        <w:tabs>
          <w:tab w:val="num" w:pos="1003"/>
        </w:tabs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3" w15:restartNumberingAfterBreak="0">
    <w:nsid w:val="22346BD3"/>
    <w:multiLevelType w:val="hybridMultilevel"/>
    <w:tmpl w:val="B2389B6A"/>
    <w:lvl w:ilvl="0" w:tplc="CCEADA52">
      <w:start w:val="1"/>
      <w:numFmt w:val="decimal"/>
      <w:lvlText w:val="%1."/>
      <w:lvlJc w:val="left"/>
      <w:pPr>
        <w:ind w:left="538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1" w:tplc="2AB4A5DA">
      <w:start w:val="1"/>
      <w:numFmt w:val="decimal"/>
      <w:lvlText w:val="%2)"/>
      <w:lvlJc w:val="left"/>
      <w:pPr>
        <w:ind w:left="898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206C3DB4">
      <w:numFmt w:val="bullet"/>
      <w:lvlText w:val="•"/>
      <w:lvlJc w:val="left"/>
      <w:pPr>
        <w:ind w:left="1834" w:hanging="360"/>
      </w:pPr>
      <w:rPr>
        <w:rFonts w:hint="default"/>
        <w:lang w:val="pl-PL" w:eastAsia="pl-PL" w:bidi="pl-PL"/>
      </w:rPr>
    </w:lvl>
    <w:lvl w:ilvl="3" w:tplc="8020C7EC">
      <w:numFmt w:val="bullet"/>
      <w:lvlText w:val="•"/>
      <w:lvlJc w:val="left"/>
      <w:pPr>
        <w:ind w:left="2768" w:hanging="360"/>
      </w:pPr>
      <w:rPr>
        <w:rFonts w:hint="default"/>
        <w:lang w:val="pl-PL" w:eastAsia="pl-PL" w:bidi="pl-PL"/>
      </w:rPr>
    </w:lvl>
    <w:lvl w:ilvl="4" w:tplc="2686604C">
      <w:numFmt w:val="bullet"/>
      <w:lvlText w:val="•"/>
      <w:lvlJc w:val="left"/>
      <w:pPr>
        <w:ind w:left="3702" w:hanging="360"/>
      </w:pPr>
      <w:rPr>
        <w:rFonts w:hint="default"/>
        <w:lang w:val="pl-PL" w:eastAsia="pl-PL" w:bidi="pl-PL"/>
      </w:rPr>
    </w:lvl>
    <w:lvl w:ilvl="5" w:tplc="BE72A27C">
      <w:numFmt w:val="bullet"/>
      <w:lvlText w:val="•"/>
      <w:lvlJc w:val="left"/>
      <w:pPr>
        <w:ind w:left="4636" w:hanging="360"/>
      </w:pPr>
      <w:rPr>
        <w:rFonts w:hint="default"/>
        <w:lang w:val="pl-PL" w:eastAsia="pl-PL" w:bidi="pl-PL"/>
      </w:rPr>
    </w:lvl>
    <w:lvl w:ilvl="6" w:tplc="E716D992">
      <w:numFmt w:val="bullet"/>
      <w:lvlText w:val="•"/>
      <w:lvlJc w:val="left"/>
      <w:pPr>
        <w:ind w:left="5570" w:hanging="360"/>
      </w:pPr>
      <w:rPr>
        <w:rFonts w:hint="default"/>
        <w:lang w:val="pl-PL" w:eastAsia="pl-PL" w:bidi="pl-PL"/>
      </w:rPr>
    </w:lvl>
    <w:lvl w:ilvl="7" w:tplc="30F6C634">
      <w:numFmt w:val="bullet"/>
      <w:lvlText w:val="•"/>
      <w:lvlJc w:val="left"/>
      <w:pPr>
        <w:ind w:left="6504" w:hanging="360"/>
      </w:pPr>
      <w:rPr>
        <w:rFonts w:hint="default"/>
        <w:lang w:val="pl-PL" w:eastAsia="pl-PL" w:bidi="pl-PL"/>
      </w:rPr>
    </w:lvl>
    <w:lvl w:ilvl="8" w:tplc="675EED2C">
      <w:numFmt w:val="bullet"/>
      <w:lvlText w:val="•"/>
      <w:lvlJc w:val="left"/>
      <w:pPr>
        <w:ind w:left="7438" w:hanging="360"/>
      </w:pPr>
      <w:rPr>
        <w:rFonts w:hint="default"/>
        <w:lang w:val="pl-PL" w:eastAsia="pl-PL" w:bidi="pl-PL"/>
      </w:rPr>
    </w:lvl>
  </w:abstractNum>
  <w:abstractNum w:abstractNumId="14" w15:restartNumberingAfterBreak="0">
    <w:nsid w:val="22D62DA3"/>
    <w:multiLevelType w:val="multilevel"/>
    <w:tmpl w:val="18003CA4"/>
    <w:lvl w:ilvl="0">
      <w:start w:val="3"/>
      <w:numFmt w:val="decimal"/>
      <w:lvlText w:val="%1."/>
      <w:lvlJc w:val="left"/>
      <w:pPr>
        <w:tabs>
          <w:tab w:val="num" w:pos="283"/>
        </w:tabs>
        <w:ind w:left="283" w:hanging="28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" w15:restartNumberingAfterBreak="0">
    <w:nsid w:val="247A09C9"/>
    <w:multiLevelType w:val="hybridMultilevel"/>
    <w:tmpl w:val="050033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4A6A59"/>
    <w:multiLevelType w:val="hybridMultilevel"/>
    <w:tmpl w:val="95E6226C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043EBA"/>
    <w:multiLevelType w:val="hybridMultilevel"/>
    <w:tmpl w:val="694AB884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3F3771"/>
    <w:multiLevelType w:val="hybridMultilevel"/>
    <w:tmpl w:val="403C97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66701A"/>
    <w:multiLevelType w:val="hybridMultilevel"/>
    <w:tmpl w:val="3CF4D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D43DE7"/>
    <w:multiLevelType w:val="hybridMultilevel"/>
    <w:tmpl w:val="FC863B7A"/>
    <w:lvl w:ilvl="0" w:tplc="274A9AA0">
      <w:start w:val="8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78221B"/>
    <w:multiLevelType w:val="hybridMultilevel"/>
    <w:tmpl w:val="CDD62AA6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635B88"/>
    <w:multiLevelType w:val="hybridMultilevel"/>
    <w:tmpl w:val="EB303A14"/>
    <w:lvl w:ilvl="0" w:tplc="710A3082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817ED3"/>
    <w:multiLevelType w:val="hybridMultilevel"/>
    <w:tmpl w:val="B8563D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3455501">
    <w:abstractNumId w:val="1"/>
  </w:num>
  <w:num w:numId="2" w16cid:durableId="1911773151">
    <w:abstractNumId w:val="3"/>
  </w:num>
  <w:num w:numId="3" w16cid:durableId="1317030093">
    <w:abstractNumId w:val="4"/>
  </w:num>
  <w:num w:numId="4" w16cid:durableId="1778789492">
    <w:abstractNumId w:val="0"/>
  </w:num>
  <w:num w:numId="5" w16cid:durableId="295263269">
    <w:abstractNumId w:val="5"/>
  </w:num>
  <w:num w:numId="6" w16cid:durableId="299384085">
    <w:abstractNumId w:val="2"/>
  </w:num>
  <w:num w:numId="7" w16cid:durableId="1162088240">
    <w:abstractNumId w:val="9"/>
  </w:num>
  <w:num w:numId="8" w16cid:durableId="1960145222">
    <w:abstractNumId w:val="12"/>
  </w:num>
  <w:num w:numId="9" w16cid:durableId="2048481492">
    <w:abstractNumId w:val="14"/>
  </w:num>
  <w:num w:numId="10" w16cid:durableId="179589956">
    <w:abstractNumId w:val="6"/>
  </w:num>
  <w:num w:numId="11" w16cid:durableId="360665629">
    <w:abstractNumId w:val="23"/>
  </w:num>
  <w:num w:numId="12" w16cid:durableId="939214673">
    <w:abstractNumId w:val="19"/>
  </w:num>
  <w:num w:numId="13" w16cid:durableId="2057228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19615911">
    <w:abstractNumId w:val="13"/>
  </w:num>
  <w:num w:numId="15" w16cid:durableId="1807817966">
    <w:abstractNumId w:val="7"/>
    <w:lvlOverride w:ilvl="0">
      <w:startOverride w:val="1"/>
    </w:lvlOverride>
  </w:num>
  <w:num w:numId="16" w16cid:durableId="706872713">
    <w:abstractNumId w:val="15"/>
  </w:num>
  <w:num w:numId="17" w16cid:durableId="1569487783">
    <w:abstractNumId w:val="18"/>
  </w:num>
  <w:num w:numId="18" w16cid:durableId="1734887097">
    <w:abstractNumId w:val="8"/>
  </w:num>
  <w:num w:numId="19" w16cid:durableId="2045522270">
    <w:abstractNumId w:val="22"/>
  </w:num>
  <w:num w:numId="20" w16cid:durableId="1368217657">
    <w:abstractNumId w:val="16"/>
  </w:num>
  <w:num w:numId="21" w16cid:durableId="1706908698">
    <w:abstractNumId w:val="11"/>
  </w:num>
  <w:num w:numId="22" w16cid:durableId="599025862">
    <w:abstractNumId w:val="17"/>
  </w:num>
  <w:num w:numId="23" w16cid:durableId="1686251065">
    <w:abstractNumId w:val="20"/>
  </w:num>
  <w:num w:numId="24" w16cid:durableId="12190561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formatting="1" w:enforcement="1" w:cryptProviderType="rsaAES" w:cryptAlgorithmClass="hash" w:cryptAlgorithmType="typeAny" w:cryptAlgorithmSid="14" w:cryptSpinCount="100000" w:hash="hevCw4dUNk7sqdV8CZSVhkCDUkeg3t5QebBIVVnTzoDkezV5G75O7oRBVNStxg1fCg67DtsrOWM2rkcCRyDKIA==" w:salt="ZS+fBDxNbMR6izMBJGWmYQ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A54"/>
    <w:rsid w:val="000060E1"/>
    <w:rsid w:val="0003378F"/>
    <w:rsid w:val="00056B5F"/>
    <w:rsid w:val="000C4A70"/>
    <w:rsid w:val="000E4687"/>
    <w:rsid w:val="000E71A5"/>
    <w:rsid w:val="000F12E5"/>
    <w:rsid w:val="00167B8F"/>
    <w:rsid w:val="001A6E27"/>
    <w:rsid w:val="001D1562"/>
    <w:rsid w:val="001E49A7"/>
    <w:rsid w:val="002250C3"/>
    <w:rsid w:val="002428F4"/>
    <w:rsid w:val="00271753"/>
    <w:rsid w:val="0027338F"/>
    <w:rsid w:val="00292BF0"/>
    <w:rsid w:val="002957AB"/>
    <w:rsid w:val="002C603D"/>
    <w:rsid w:val="002F7A62"/>
    <w:rsid w:val="00301F4B"/>
    <w:rsid w:val="0032038A"/>
    <w:rsid w:val="0032364A"/>
    <w:rsid w:val="00337DD6"/>
    <w:rsid w:val="0038774E"/>
    <w:rsid w:val="003E419A"/>
    <w:rsid w:val="003E7895"/>
    <w:rsid w:val="00416F62"/>
    <w:rsid w:val="0045738C"/>
    <w:rsid w:val="00496E7D"/>
    <w:rsid w:val="004B122B"/>
    <w:rsid w:val="00544BB1"/>
    <w:rsid w:val="00554259"/>
    <w:rsid w:val="00585347"/>
    <w:rsid w:val="005A6356"/>
    <w:rsid w:val="005E3586"/>
    <w:rsid w:val="005F5786"/>
    <w:rsid w:val="00611626"/>
    <w:rsid w:val="00632DFE"/>
    <w:rsid w:val="006447E1"/>
    <w:rsid w:val="006718DD"/>
    <w:rsid w:val="006F0803"/>
    <w:rsid w:val="006F5638"/>
    <w:rsid w:val="006F5769"/>
    <w:rsid w:val="00732A05"/>
    <w:rsid w:val="0075387E"/>
    <w:rsid w:val="0077783D"/>
    <w:rsid w:val="007800EF"/>
    <w:rsid w:val="00792A02"/>
    <w:rsid w:val="007953F3"/>
    <w:rsid w:val="007A3AF1"/>
    <w:rsid w:val="007A65BE"/>
    <w:rsid w:val="007C2C9B"/>
    <w:rsid w:val="007C3BD6"/>
    <w:rsid w:val="007D56CE"/>
    <w:rsid w:val="00805236"/>
    <w:rsid w:val="008169BE"/>
    <w:rsid w:val="008422F7"/>
    <w:rsid w:val="008600B3"/>
    <w:rsid w:val="008909AA"/>
    <w:rsid w:val="008A5290"/>
    <w:rsid w:val="008C0E83"/>
    <w:rsid w:val="008C2582"/>
    <w:rsid w:val="008C7969"/>
    <w:rsid w:val="008D7B0C"/>
    <w:rsid w:val="008E2CB8"/>
    <w:rsid w:val="008F2A20"/>
    <w:rsid w:val="008F4803"/>
    <w:rsid w:val="008F7770"/>
    <w:rsid w:val="0092518A"/>
    <w:rsid w:val="009601AB"/>
    <w:rsid w:val="009A5752"/>
    <w:rsid w:val="009C6446"/>
    <w:rsid w:val="009E43D7"/>
    <w:rsid w:val="009E770A"/>
    <w:rsid w:val="009F6DE2"/>
    <w:rsid w:val="00A0398C"/>
    <w:rsid w:val="00A45C37"/>
    <w:rsid w:val="00A522FF"/>
    <w:rsid w:val="00A63BF8"/>
    <w:rsid w:val="00A713DE"/>
    <w:rsid w:val="00A916DC"/>
    <w:rsid w:val="00AD4D08"/>
    <w:rsid w:val="00AF6A5A"/>
    <w:rsid w:val="00AF6BB8"/>
    <w:rsid w:val="00B27B37"/>
    <w:rsid w:val="00B408BD"/>
    <w:rsid w:val="00B823D6"/>
    <w:rsid w:val="00B928B7"/>
    <w:rsid w:val="00B97D4D"/>
    <w:rsid w:val="00BA7F0F"/>
    <w:rsid w:val="00BB34FC"/>
    <w:rsid w:val="00BE5082"/>
    <w:rsid w:val="00C00E45"/>
    <w:rsid w:val="00C027B0"/>
    <w:rsid w:val="00C07DF9"/>
    <w:rsid w:val="00C249A3"/>
    <w:rsid w:val="00C55A3C"/>
    <w:rsid w:val="00C744A5"/>
    <w:rsid w:val="00C91DA1"/>
    <w:rsid w:val="00CC6CF7"/>
    <w:rsid w:val="00D522B3"/>
    <w:rsid w:val="00D53A54"/>
    <w:rsid w:val="00D7760E"/>
    <w:rsid w:val="00DA7AB2"/>
    <w:rsid w:val="00DB07E0"/>
    <w:rsid w:val="00E0046B"/>
    <w:rsid w:val="00E971FA"/>
    <w:rsid w:val="00EF5347"/>
    <w:rsid w:val="00F07A80"/>
    <w:rsid w:val="00F14CE6"/>
    <w:rsid w:val="00F2580A"/>
    <w:rsid w:val="00F2796D"/>
    <w:rsid w:val="00F35C04"/>
    <w:rsid w:val="00F742B8"/>
    <w:rsid w:val="00F77B7D"/>
    <w:rsid w:val="00F85120"/>
    <w:rsid w:val="00FE51BF"/>
    <w:rsid w:val="00FF5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22B94C"/>
  <w15:docId w15:val="{75DCAE21-2A22-49AA-9802-95804819D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3A5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D53A54"/>
    <w:pPr>
      <w:jc w:val="both"/>
    </w:pPr>
    <w:rPr>
      <w:sz w:val="22"/>
    </w:rPr>
  </w:style>
  <w:style w:type="paragraph" w:styleId="Tekstpodstawowy">
    <w:name w:val="Body Text"/>
    <w:basedOn w:val="Normalny"/>
    <w:link w:val="TekstpodstawowyZnak"/>
    <w:rsid w:val="00D53A54"/>
    <w:pPr>
      <w:jc w:val="both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D53A54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kapitzlist">
    <w:name w:val="List Paragraph"/>
    <w:aliases w:val="Obiekt,List Paragraph1,List Paragraph,normalny tekst"/>
    <w:basedOn w:val="Normalny"/>
    <w:link w:val="AkapitzlistZnak"/>
    <w:uiPriority w:val="34"/>
    <w:qFormat/>
    <w:rsid w:val="00D53A54"/>
    <w:pPr>
      <w:ind w:left="720"/>
      <w:contextualSpacing/>
    </w:pPr>
  </w:style>
  <w:style w:type="character" w:styleId="Pogrubienie">
    <w:name w:val="Strong"/>
    <w:uiPriority w:val="22"/>
    <w:qFormat/>
    <w:rsid w:val="00D53A54"/>
    <w:rPr>
      <w:b/>
      <w:bCs/>
    </w:rPr>
  </w:style>
  <w:style w:type="paragraph" w:customStyle="1" w:styleId="Kolorowalistaakcent11">
    <w:name w:val="Kolorowa lista — akcent 11"/>
    <w:basedOn w:val="Normalny"/>
    <w:qFormat/>
    <w:rsid w:val="00611626"/>
    <w:pPr>
      <w:ind w:left="720"/>
      <w:contextualSpacing/>
    </w:pPr>
    <w:rPr>
      <w:rFonts w:eastAsia="Calibr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77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770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770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77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770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17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1753"/>
    <w:rPr>
      <w:rFonts w:ascii="Segoe UI" w:eastAsia="Times New Roman" w:hAnsi="Segoe UI" w:cs="Segoe UI"/>
      <w:sz w:val="18"/>
      <w:szCs w:val="18"/>
      <w:lang w:eastAsia="ar-SA"/>
    </w:rPr>
  </w:style>
  <w:style w:type="paragraph" w:styleId="Poprawka">
    <w:name w:val="Revision"/>
    <w:hidden/>
    <w:uiPriority w:val="99"/>
    <w:semiHidden/>
    <w:rsid w:val="003E78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kapitzlistZnak">
    <w:name w:val="Akapit z listą Znak"/>
    <w:aliases w:val="Obiekt Znak,List Paragraph1 Znak,List Paragraph Znak,normalny tekst Znak"/>
    <w:link w:val="Akapitzlist"/>
    <w:uiPriority w:val="34"/>
    <w:locked/>
    <w:rsid w:val="00F2796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EF53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534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F53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5347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8F2A20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5236"/>
    <w:rPr>
      <w:color w:val="605E5C"/>
      <w:shd w:val="clear" w:color="auto" w:fill="E1DFDD"/>
    </w:rPr>
  </w:style>
  <w:style w:type="paragraph" w:customStyle="1" w:styleId="v1msonormal">
    <w:name w:val="v1msonormal"/>
    <w:basedOn w:val="Normalny"/>
    <w:rsid w:val="00F14CE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1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2179A-ACD3-4BD1-A019-0DAB6012A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9</Pages>
  <Words>4674</Words>
  <Characters>28045</Characters>
  <Application>Microsoft Office Word</Application>
  <DocSecurity>8</DocSecurity>
  <Lines>233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Pałucka-Samuła</dc:creator>
  <cp:lastModifiedBy>Sebastian Gleń</cp:lastModifiedBy>
  <cp:revision>8</cp:revision>
  <cp:lastPrinted>2026-02-18T12:16:00Z</cp:lastPrinted>
  <dcterms:created xsi:type="dcterms:W3CDTF">2026-05-19T10:08:00Z</dcterms:created>
  <dcterms:modified xsi:type="dcterms:W3CDTF">2026-07-13T11:11:00Z</dcterms:modified>
</cp:coreProperties>
</file>